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9F19F0A" w14:textId="77777777" w:rsidR="00913702" w:rsidRPr="003C09BE" w:rsidRDefault="00913702" w:rsidP="007D232C">
      <w:pPr>
        <w:pStyle w:val="Ttulo11"/>
        <w:tabs>
          <w:tab w:val="left" w:pos="1560"/>
        </w:tabs>
        <w:spacing w:after="120"/>
        <w:ind w:left="567"/>
        <w:rPr>
          <w:rFonts w:ascii="Trebuchet MS" w:hAnsi="Trebuchet MS"/>
        </w:rPr>
      </w:pPr>
    </w:p>
    <w:p w14:paraId="656EF6B5" w14:textId="50803082" w:rsidR="00913702" w:rsidRPr="003C09BE" w:rsidRDefault="008E5312" w:rsidP="007D232C">
      <w:pPr>
        <w:pStyle w:val="Ttulo11"/>
        <w:spacing w:after="120"/>
        <w:rPr>
          <w:rFonts w:ascii="Trebuchet MS" w:hAnsi="Trebuchet MS"/>
        </w:rPr>
      </w:pPr>
      <w:r w:rsidRPr="003C09BE">
        <w:rPr>
          <w:rFonts w:ascii="Trebuchet MS" w:hAnsi="Trebuchet MS"/>
          <w:noProof/>
        </w:rPr>
        <mc:AlternateContent>
          <mc:Choice Requires="wps">
            <w:drawing>
              <wp:anchor distT="0" distB="0" distL="114935" distR="114935" simplePos="0" relativeHeight="251657728" behindDoc="1" locked="0" layoutInCell="1" allowOverlap="1" wp14:anchorId="052E2F76" wp14:editId="2934251A">
                <wp:simplePos x="0" y="0"/>
                <wp:positionH relativeFrom="column">
                  <wp:posOffset>803275</wp:posOffset>
                </wp:positionH>
                <wp:positionV relativeFrom="paragraph">
                  <wp:posOffset>265430</wp:posOffset>
                </wp:positionV>
                <wp:extent cx="4220210" cy="4619625"/>
                <wp:effectExtent l="0" t="0" r="8890" b="9525"/>
                <wp:wrapNone/>
                <wp:docPr id="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0210" cy="4619625"/>
                        </a:xfrm>
                        <a:prstGeom prst="rect">
                          <a:avLst/>
                        </a:prstGeom>
                        <a:noFill/>
                        <a:ln w="0">
                          <a:solidFill>
                            <a:srgbClr val="000000"/>
                          </a:solidFill>
                          <a:miter lim="800000"/>
                          <a:headEnd/>
                          <a:tailEnd/>
                        </a:ln>
                      </wps:spPr>
                      <wps:txbx>
                        <w:txbxContent>
                          <w:p w14:paraId="5BC6350C" w14:textId="77777777" w:rsidR="00122C3C" w:rsidRDefault="00122C3C">
                            <w:pPr>
                              <w:pStyle w:val="Contenidodelmarco"/>
                              <w:spacing w:before="120"/>
                              <w:ind w:right="-55"/>
                              <w:jc w:val="center"/>
                            </w:pPr>
                          </w:p>
                          <w:p w14:paraId="5DEDE34D" w14:textId="77777777" w:rsidR="00122C3C" w:rsidRDefault="00122C3C">
                            <w:pPr>
                              <w:pStyle w:val="Contenidodelmarco"/>
                              <w:spacing w:before="120"/>
                              <w:ind w:right="-55"/>
                              <w:jc w:val="center"/>
                            </w:pPr>
                          </w:p>
                        </w:txbxContent>
                      </wps:txbx>
                      <wps:bodyPr rot="0" vert="horz" wrap="square" lIns="100965" tIns="55245" rIns="100965" bIns="55245"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E2F76" id="Rectangle 2" o:spid="_x0000_s1026" style="position:absolute;left:0;text-align:left;margin-left:63.25pt;margin-top:20.9pt;width:332.3pt;height:363.7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" filled="f" strokeweight="0">
                <v:textbox inset="7.95pt,4.35pt,7.95pt,4.35pt">
                  <w:txbxContent>
                    <w:p w14:paraId="5BC6350C" w14:textId="77777777" w:rsidR="00122C3C" w:rsidRDefault="00122C3C">
                      <w:pPr>
                        <w:pStyle w:val="Contenidodelmarco"/>
                        <w:spacing w:before="120"/>
                        <w:ind w:right="-55"/>
                        <w:jc w:val="center"/>
                      </w:pPr>
                    </w:p>
                    <w:p w14:paraId="5DEDE34D" w14:textId="77777777" w:rsidR="00122C3C" w:rsidRDefault="00122C3C">
                      <w:pPr>
                        <w:pStyle w:val="Contenidodelmarco"/>
                        <w:spacing w:before="120"/>
                        <w:ind w:right="-55"/>
                        <w:jc w:val="center"/>
                      </w:pPr>
                    </w:p>
                  </w:txbxContent>
                </v:textbox>
              </v:rect>
            </w:pict>
          </mc:Fallback>
        </mc:AlternateContent>
      </w:r>
    </w:p>
    <w:p w14:paraId="6CFB60CF" w14:textId="77777777" w:rsidR="00F47CF3" w:rsidRPr="003C09BE" w:rsidRDefault="00FA4C28" w:rsidP="007D232C">
      <w:pPr>
        <w:pStyle w:val="Ttulo11"/>
        <w:spacing w:after="120"/>
        <w:ind w:left="761" w:right="557"/>
        <w:jc w:val="center"/>
        <w:rPr>
          <w:rStyle w:val="Nmerodepgina"/>
          <w:rFonts w:ascii="Trebuchet MS" w:hAnsi="Trebuchet MS" w:cs="Trebuchet MS"/>
          <w:color w:val="000000"/>
          <w:sz w:val="52"/>
          <w:szCs w:val="52"/>
        </w:rPr>
      </w:pPr>
      <w:r w:rsidRPr="003C09BE">
        <w:rPr>
          <w:rFonts w:ascii="Trebuchet MS" w:hAnsi="Trebuchet MS"/>
          <w:sz w:val="52"/>
          <w:szCs w:val="36"/>
          <w:u w:val="single"/>
        </w:rPr>
        <w:t>MEMORIA</w:t>
      </w:r>
    </w:p>
    <w:p w14:paraId="02BDC3FD" w14:textId="77777777" w:rsidR="00C466DB" w:rsidRPr="003C09BE" w:rsidRDefault="00FA4C28" w:rsidP="007D232C">
      <w:pPr>
        <w:pStyle w:val="Contenidodelmarco"/>
        <w:spacing w:before="120"/>
        <w:ind w:left="708" w:right="-55" w:hanging="708"/>
        <w:jc w:val="center"/>
        <w:rPr>
          <w:rStyle w:val="Nmerodepgina"/>
          <w:rFonts w:ascii="Trebuchet MS" w:hAnsi="Trebuchet MS" w:cs="Trebuchet MS"/>
          <w:color w:val="000000"/>
          <w:sz w:val="52"/>
          <w:szCs w:val="52"/>
        </w:rPr>
      </w:pPr>
      <w:r w:rsidRPr="003C09BE">
        <w:rPr>
          <w:rStyle w:val="Nmerodepgina"/>
          <w:rFonts w:ascii="Trebuchet MS" w:hAnsi="Trebuchet MS" w:cs="Trebuchet MS"/>
          <w:color w:val="000000"/>
          <w:sz w:val="52"/>
          <w:szCs w:val="52"/>
        </w:rPr>
        <w:t>BODEGA</w:t>
      </w:r>
      <w:r w:rsidR="00141580" w:rsidRPr="003C09BE">
        <w:rPr>
          <w:rStyle w:val="Nmerodepgina"/>
          <w:rFonts w:ascii="Trebuchet MS" w:hAnsi="Trebuchet MS" w:cs="Trebuchet MS"/>
          <w:color w:val="000000"/>
          <w:sz w:val="52"/>
          <w:szCs w:val="52"/>
        </w:rPr>
        <w:t xml:space="preserve"> TRADICIONAL</w:t>
      </w:r>
      <w:r w:rsidR="00C466DB" w:rsidRPr="003C09BE">
        <w:rPr>
          <w:rStyle w:val="Nmerodepgina"/>
          <w:rFonts w:ascii="Trebuchet MS" w:hAnsi="Trebuchet MS" w:cs="Trebuchet MS"/>
          <w:color w:val="000000"/>
          <w:sz w:val="52"/>
          <w:szCs w:val="52"/>
        </w:rPr>
        <w:t xml:space="preserve"> </w:t>
      </w:r>
    </w:p>
    <w:p w14:paraId="45146BD8" w14:textId="77777777" w:rsidR="00F47CF3" w:rsidRPr="003C09BE" w:rsidRDefault="00C466DB" w:rsidP="007D232C">
      <w:pPr>
        <w:pStyle w:val="Contenidodelmarco"/>
        <w:spacing w:before="120"/>
        <w:ind w:left="708" w:right="-55" w:hanging="708"/>
        <w:jc w:val="center"/>
        <w:rPr>
          <w:rStyle w:val="Nmerodepgina"/>
          <w:rFonts w:ascii="Trebuchet MS" w:hAnsi="Trebuchet MS" w:cs="Trebuchet MS"/>
          <w:color w:val="000000"/>
          <w:sz w:val="52"/>
          <w:szCs w:val="52"/>
        </w:rPr>
      </w:pPr>
      <w:r w:rsidRPr="003C09BE">
        <w:rPr>
          <w:rStyle w:val="Nmerodepgina"/>
          <w:rFonts w:ascii="Trebuchet MS" w:hAnsi="Trebuchet MS" w:cs="Trebuchet MS"/>
          <w:color w:val="000000"/>
          <w:sz w:val="52"/>
          <w:szCs w:val="52"/>
        </w:rPr>
        <w:t>EN SIERRA DE GATA</w:t>
      </w:r>
    </w:p>
    <w:p w14:paraId="3B7A1A62" w14:textId="77777777" w:rsidR="00922957" w:rsidRPr="003C09BE" w:rsidRDefault="00922957" w:rsidP="00C466DB">
      <w:pPr>
        <w:pStyle w:val="Contenidodelmarco"/>
        <w:spacing w:before="120"/>
        <w:ind w:right="-55"/>
        <w:rPr>
          <w:rStyle w:val="Nmerodepgina"/>
          <w:rFonts w:ascii="Trebuchet MS" w:hAnsi="Trebuchet MS" w:cs="Trebuchet MS"/>
          <w:color w:val="000000"/>
          <w:sz w:val="32"/>
          <w:szCs w:val="32"/>
        </w:rPr>
      </w:pPr>
    </w:p>
    <w:p w14:paraId="5652F512" w14:textId="77777777" w:rsidR="00922957" w:rsidRPr="003C09BE" w:rsidRDefault="00922957" w:rsidP="00922957">
      <w:pPr>
        <w:pStyle w:val="TDC31"/>
        <w:rPr>
          <w:rFonts w:ascii="Trebuchet MS" w:hAnsi="Trebuchet MS" w:cs="Arial"/>
          <w:sz w:val="28"/>
          <w:u w:val="single"/>
        </w:rPr>
      </w:pPr>
    </w:p>
    <w:p w14:paraId="47909AB7" w14:textId="77777777" w:rsidR="00F47CF3" w:rsidRPr="003C09BE" w:rsidRDefault="00FA4C28" w:rsidP="007D232C">
      <w:pPr>
        <w:pStyle w:val="TDC31"/>
        <w:ind w:left="1701"/>
        <w:rPr>
          <w:rFonts w:ascii="Trebuchet MS" w:hAnsi="Trebuchet MS" w:cs="Arial"/>
          <w:bCs/>
          <w:smallCaps w:val="0"/>
          <w:szCs w:val="32"/>
        </w:rPr>
      </w:pPr>
      <w:r w:rsidRPr="003C09BE">
        <w:rPr>
          <w:rFonts w:ascii="Trebuchet MS" w:hAnsi="Trebuchet MS" w:cs="Arial"/>
          <w:sz w:val="28"/>
          <w:u w:val="single"/>
        </w:rPr>
        <w:t xml:space="preserve">Persona </w:t>
      </w:r>
      <w:r w:rsidR="00F47CF3" w:rsidRPr="003C09BE">
        <w:rPr>
          <w:rFonts w:ascii="Trebuchet MS" w:hAnsi="Trebuchet MS" w:cs="Arial"/>
          <w:sz w:val="28"/>
          <w:u w:val="single"/>
        </w:rPr>
        <w:t>Promotora</w:t>
      </w:r>
      <w:r w:rsidR="00F47CF3" w:rsidRPr="003C09BE">
        <w:rPr>
          <w:rFonts w:ascii="Trebuchet MS" w:hAnsi="Trebuchet MS" w:cs="Arial"/>
          <w:sz w:val="32"/>
          <w:u w:val="single"/>
        </w:rPr>
        <w:t>:</w:t>
      </w:r>
    </w:p>
    <w:p w14:paraId="118C3CE5" w14:textId="77777777" w:rsidR="00796DFA" w:rsidRPr="003C09BE" w:rsidRDefault="00FA4C28" w:rsidP="007D232C">
      <w:pPr>
        <w:pStyle w:val="TDC31"/>
        <w:ind w:left="1701"/>
        <w:rPr>
          <w:rFonts w:ascii="Trebuchet MS" w:hAnsi="Trebuchet MS" w:cs="Arial"/>
          <w:bCs/>
          <w:smallCaps w:val="0"/>
          <w:szCs w:val="32"/>
        </w:rPr>
      </w:pPr>
      <w:r w:rsidRPr="003C09BE">
        <w:rPr>
          <w:rFonts w:ascii="Trebuchet MS" w:hAnsi="Trebuchet MS" w:cs="Arial"/>
          <w:bCs/>
          <w:smallCaps w:val="0"/>
          <w:szCs w:val="32"/>
        </w:rPr>
        <w:t>NOMBRE Y APELLIDOS</w:t>
      </w:r>
      <w:r w:rsidR="00E36EDE" w:rsidRPr="003C09BE">
        <w:rPr>
          <w:rFonts w:ascii="Trebuchet MS" w:hAnsi="Trebuchet MS" w:cs="Arial"/>
          <w:bCs/>
          <w:smallCaps w:val="0"/>
          <w:szCs w:val="32"/>
        </w:rPr>
        <w:t>: _</w:t>
      </w:r>
      <w:r w:rsidR="00E12C78" w:rsidRPr="003C09BE">
        <w:rPr>
          <w:rFonts w:ascii="Trebuchet MS" w:hAnsi="Trebuchet MS" w:cs="Arial"/>
          <w:bCs/>
          <w:smallCaps w:val="0"/>
          <w:szCs w:val="32"/>
        </w:rPr>
        <w:t>_______________</w:t>
      </w:r>
      <w:r w:rsidR="009C15AB" w:rsidRPr="003C09BE">
        <w:rPr>
          <w:rFonts w:ascii="Trebuchet MS" w:hAnsi="Trebuchet MS" w:cs="Arial"/>
          <w:bCs/>
          <w:smallCaps w:val="0"/>
          <w:szCs w:val="32"/>
        </w:rPr>
        <w:t>_________</w:t>
      </w:r>
      <w:r w:rsidR="00E12C78" w:rsidRPr="003C09BE">
        <w:rPr>
          <w:rFonts w:ascii="Trebuchet MS" w:hAnsi="Trebuchet MS" w:cs="Arial"/>
          <w:bCs/>
          <w:smallCaps w:val="0"/>
          <w:szCs w:val="32"/>
        </w:rPr>
        <w:t>__</w:t>
      </w:r>
    </w:p>
    <w:p w14:paraId="4C08CB92" w14:textId="77777777" w:rsidR="00F47CF3" w:rsidRPr="003C09BE" w:rsidRDefault="00FA4C28" w:rsidP="007D232C">
      <w:pPr>
        <w:pStyle w:val="TDC31"/>
        <w:ind w:left="1701"/>
        <w:rPr>
          <w:rFonts w:ascii="Trebuchet MS" w:hAnsi="Trebuchet MS" w:cs="Arial"/>
          <w:bCs/>
          <w:smallCaps w:val="0"/>
          <w:szCs w:val="32"/>
        </w:rPr>
      </w:pPr>
      <w:r w:rsidRPr="003C09BE">
        <w:rPr>
          <w:rFonts w:ascii="Trebuchet MS" w:hAnsi="Trebuchet MS" w:cs="Arial"/>
          <w:bCs/>
          <w:smallCaps w:val="0"/>
          <w:szCs w:val="32"/>
        </w:rPr>
        <w:t>N</w:t>
      </w:r>
      <w:r w:rsidR="00F47CF3" w:rsidRPr="003C09BE">
        <w:rPr>
          <w:rFonts w:ascii="Trebuchet MS" w:hAnsi="Trebuchet MS" w:cs="Arial"/>
          <w:bCs/>
          <w:smallCaps w:val="0"/>
          <w:szCs w:val="32"/>
        </w:rPr>
        <w:t>IF</w:t>
      </w:r>
      <w:r w:rsidR="00E36EDE" w:rsidRPr="003C09BE">
        <w:rPr>
          <w:rFonts w:ascii="Trebuchet MS" w:hAnsi="Trebuchet MS" w:cs="Arial"/>
          <w:bCs/>
          <w:smallCaps w:val="0"/>
          <w:szCs w:val="32"/>
        </w:rPr>
        <w:t>: _</w:t>
      </w:r>
      <w:r w:rsidR="00E12C78" w:rsidRPr="003C09BE">
        <w:rPr>
          <w:rFonts w:ascii="Trebuchet MS" w:hAnsi="Trebuchet MS" w:cs="Arial"/>
          <w:bCs/>
          <w:smallCaps w:val="0"/>
          <w:szCs w:val="32"/>
        </w:rPr>
        <w:t>_________________________</w:t>
      </w:r>
      <w:r w:rsidR="009C15AB" w:rsidRPr="003C09BE">
        <w:rPr>
          <w:rFonts w:ascii="Trebuchet MS" w:hAnsi="Trebuchet MS" w:cs="Arial"/>
          <w:bCs/>
          <w:smallCaps w:val="0"/>
          <w:szCs w:val="32"/>
        </w:rPr>
        <w:t>________________</w:t>
      </w:r>
      <w:r w:rsidR="00F47CF3" w:rsidRPr="003C09BE">
        <w:rPr>
          <w:rFonts w:ascii="Trebuchet MS" w:hAnsi="Trebuchet MS" w:cs="Arial"/>
          <w:bCs/>
          <w:smallCaps w:val="0"/>
          <w:szCs w:val="32"/>
        </w:rPr>
        <w:t xml:space="preserve"> </w:t>
      </w:r>
    </w:p>
    <w:p w14:paraId="08768A97" w14:textId="77777777" w:rsidR="00F47CF3" w:rsidRPr="003C09BE" w:rsidRDefault="00FA4C28" w:rsidP="009C15AB">
      <w:pPr>
        <w:pStyle w:val="TDC31"/>
        <w:ind w:left="1701"/>
        <w:rPr>
          <w:rFonts w:ascii="Trebuchet MS" w:hAnsi="Trebuchet MS" w:cs="Arial"/>
          <w:bCs/>
          <w:smallCaps w:val="0"/>
          <w:szCs w:val="32"/>
        </w:rPr>
      </w:pPr>
      <w:r w:rsidRPr="003C09BE">
        <w:rPr>
          <w:rFonts w:ascii="Trebuchet MS" w:hAnsi="Trebuchet MS" w:cs="Arial"/>
          <w:bCs/>
          <w:smallCaps w:val="0"/>
          <w:szCs w:val="32"/>
        </w:rPr>
        <w:t>DIRECCIÓN POSTAL</w:t>
      </w:r>
      <w:r w:rsidR="00E36EDE" w:rsidRPr="003C09BE">
        <w:rPr>
          <w:rFonts w:ascii="Trebuchet MS" w:hAnsi="Trebuchet MS" w:cs="Arial"/>
          <w:bCs/>
          <w:smallCaps w:val="0"/>
          <w:szCs w:val="32"/>
        </w:rPr>
        <w:t>: _</w:t>
      </w:r>
      <w:r w:rsidR="00E12C78" w:rsidRPr="003C09BE">
        <w:rPr>
          <w:rFonts w:ascii="Trebuchet MS" w:hAnsi="Trebuchet MS" w:cs="Arial"/>
          <w:bCs/>
          <w:smallCaps w:val="0"/>
          <w:szCs w:val="32"/>
        </w:rPr>
        <w:t>_______________</w:t>
      </w:r>
      <w:r w:rsidR="009C15AB" w:rsidRPr="003C09BE">
        <w:rPr>
          <w:rFonts w:ascii="Trebuchet MS" w:hAnsi="Trebuchet MS" w:cs="Arial"/>
          <w:bCs/>
          <w:smallCaps w:val="0"/>
          <w:szCs w:val="32"/>
        </w:rPr>
        <w:t>_____________</w:t>
      </w:r>
    </w:p>
    <w:p w14:paraId="46AF8192" w14:textId="77777777" w:rsidR="00E12C78" w:rsidRPr="003C09BE" w:rsidRDefault="00FA4C28" w:rsidP="009C15AB">
      <w:pPr>
        <w:pStyle w:val="TDC31"/>
        <w:ind w:left="1701"/>
        <w:rPr>
          <w:rFonts w:ascii="Trebuchet MS" w:hAnsi="Trebuchet MS" w:cs="Arial"/>
          <w:bCs/>
          <w:smallCaps w:val="0"/>
          <w:szCs w:val="32"/>
        </w:rPr>
      </w:pPr>
      <w:r w:rsidRPr="003C09BE">
        <w:rPr>
          <w:rFonts w:ascii="Trebuchet MS" w:hAnsi="Trebuchet MS" w:cs="Arial"/>
          <w:bCs/>
          <w:smallCaps w:val="0"/>
          <w:szCs w:val="32"/>
        </w:rPr>
        <w:t>CÓDIGO POSTAL</w:t>
      </w:r>
      <w:r w:rsidR="00E36EDE" w:rsidRPr="003C09BE">
        <w:rPr>
          <w:rFonts w:ascii="Trebuchet MS" w:hAnsi="Trebuchet MS" w:cs="Arial"/>
          <w:bCs/>
          <w:smallCaps w:val="0"/>
          <w:szCs w:val="32"/>
        </w:rPr>
        <w:t>: _</w:t>
      </w:r>
      <w:r w:rsidR="00E12C78" w:rsidRPr="003C09BE">
        <w:rPr>
          <w:rFonts w:ascii="Trebuchet MS" w:hAnsi="Trebuchet MS" w:cs="Arial"/>
          <w:bCs/>
          <w:smallCaps w:val="0"/>
          <w:szCs w:val="32"/>
        </w:rPr>
        <w:t>____________</w:t>
      </w:r>
      <w:r w:rsidR="009C15AB" w:rsidRPr="003C09BE">
        <w:rPr>
          <w:rFonts w:ascii="Trebuchet MS" w:hAnsi="Trebuchet MS" w:cs="Arial"/>
          <w:bCs/>
          <w:smallCaps w:val="0"/>
          <w:szCs w:val="32"/>
        </w:rPr>
        <w:t>__________________</w:t>
      </w:r>
    </w:p>
    <w:p w14:paraId="560A9927" w14:textId="77777777" w:rsidR="00F47CF3" w:rsidRPr="003C09BE" w:rsidRDefault="00FA4C28" w:rsidP="009C15AB">
      <w:pPr>
        <w:pStyle w:val="TDC31"/>
        <w:ind w:left="1701"/>
        <w:rPr>
          <w:rFonts w:ascii="Trebuchet MS" w:hAnsi="Trebuchet MS" w:cs="Arial"/>
          <w:bCs/>
          <w:smallCaps w:val="0"/>
          <w:szCs w:val="32"/>
        </w:rPr>
      </w:pPr>
      <w:r w:rsidRPr="003C09BE">
        <w:rPr>
          <w:rFonts w:ascii="Trebuchet MS" w:hAnsi="Trebuchet MS" w:cs="Arial"/>
          <w:bCs/>
          <w:smallCaps w:val="0"/>
          <w:szCs w:val="32"/>
        </w:rPr>
        <w:t>LOCALIDAD</w:t>
      </w:r>
      <w:r w:rsidR="00E36EDE" w:rsidRPr="003C09BE">
        <w:rPr>
          <w:rFonts w:ascii="Trebuchet MS" w:hAnsi="Trebuchet MS" w:cs="Arial"/>
          <w:bCs/>
          <w:smallCaps w:val="0"/>
          <w:szCs w:val="32"/>
        </w:rPr>
        <w:t>: _</w:t>
      </w:r>
      <w:r w:rsidR="00E12C78" w:rsidRPr="003C09BE">
        <w:rPr>
          <w:rFonts w:ascii="Trebuchet MS" w:hAnsi="Trebuchet MS" w:cs="Arial"/>
          <w:bCs/>
          <w:smallCaps w:val="0"/>
          <w:szCs w:val="32"/>
        </w:rPr>
        <w:t>___________________</w:t>
      </w:r>
      <w:r w:rsidR="009C15AB" w:rsidRPr="003C09BE">
        <w:rPr>
          <w:rFonts w:ascii="Trebuchet MS" w:hAnsi="Trebuchet MS" w:cs="Arial"/>
          <w:bCs/>
          <w:smallCaps w:val="0"/>
          <w:szCs w:val="32"/>
        </w:rPr>
        <w:t>_______________</w:t>
      </w:r>
    </w:p>
    <w:p w14:paraId="6FA24236" w14:textId="77777777" w:rsidR="00F47CF3" w:rsidRPr="003C09BE" w:rsidRDefault="00FA4C28" w:rsidP="009C15AB">
      <w:pPr>
        <w:pStyle w:val="TDC31"/>
        <w:ind w:left="1701"/>
        <w:rPr>
          <w:rFonts w:ascii="Trebuchet MS" w:hAnsi="Trebuchet MS" w:cs="Arial"/>
          <w:bCs/>
          <w:smallCaps w:val="0"/>
          <w:szCs w:val="32"/>
        </w:rPr>
      </w:pPr>
      <w:r w:rsidRPr="003C09BE">
        <w:rPr>
          <w:rFonts w:ascii="Trebuchet MS" w:hAnsi="Trebuchet MS" w:cs="Arial"/>
          <w:bCs/>
          <w:smallCaps w:val="0"/>
          <w:szCs w:val="32"/>
        </w:rPr>
        <w:t>PROVINCIA</w:t>
      </w:r>
      <w:r w:rsidR="00E36EDE" w:rsidRPr="003C09BE">
        <w:rPr>
          <w:rFonts w:ascii="Trebuchet MS" w:hAnsi="Trebuchet MS" w:cs="Arial"/>
          <w:bCs/>
          <w:smallCaps w:val="0"/>
          <w:szCs w:val="32"/>
        </w:rPr>
        <w:t>: _</w:t>
      </w:r>
      <w:r w:rsidR="00E12C78" w:rsidRPr="003C09BE">
        <w:rPr>
          <w:rFonts w:ascii="Trebuchet MS" w:hAnsi="Trebuchet MS" w:cs="Arial"/>
          <w:bCs/>
          <w:smallCaps w:val="0"/>
          <w:szCs w:val="32"/>
        </w:rPr>
        <w:t>___________________</w:t>
      </w:r>
      <w:r w:rsidR="009C15AB" w:rsidRPr="003C09BE">
        <w:rPr>
          <w:rFonts w:ascii="Trebuchet MS" w:hAnsi="Trebuchet MS" w:cs="Arial"/>
          <w:bCs/>
          <w:smallCaps w:val="0"/>
          <w:szCs w:val="32"/>
        </w:rPr>
        <w:t>_______________</w:t>
      </w:r>
    </w:p>
    <w:p w14:paraId="3ED2F1AD" w14:textId="77777777" w:rsidR="009C15AB" w:rsidRPr="003C09BE" w:rsidRDefault="009C15AB" w:rsidP="007D232C">
      <w:pPr>
        <w:pStyle w:val="Encabezado4"/>
        <w:ind w:right="-799"/>
        <w:rPr>
          <w:rFonts w:ascii="Trebuchet MS" w:hAnsi="Trebuchet MS"/>
        </w:rPr>
      </w:pPr>
    </w:p>
    <w:p w14:paraId="3D8E4E98" w14:textId="77777777" w:rsidR="009C15AB" w:rsidRPr="003C09BE" w:rsidRDefault="009C15AB" w:rsidP="007D232C">
      <w:pPr>
        <w:pStyle w:val="Encabezado4"/>
        <w:ind w:right="-799"/>
        <w:rPr>
          <w:rFonts w:ascii="Trebuchet MS" w:hAnsi="Trebuchet MS"/>
        </w:rPr>
      </w:pPr>
    </w:p>
    <w:p w14:paraId="1769E168" w14:textId="77777777" w:rsidR="00B95149" w:rsidRPr="003C09BE" w:rsidRDefault="00FA4C28" w:rsidP="009C15AB">
      <w:pPr>
        <w:pStyle w:val="Sangradetextonormal"/>
        <w:ind w:left="3540"/>
        <w:jc w:val="right"/>
        <w:rPr>
          <w:rFonts w:ascii="Trebuchet MS" w:hAnsi="Trebuchet MS"/>
        </w:rPr>
      </w:pPr>
      <w:r w:rsidRPr="003C09BE">
        <w:rPr>
          <w:rFonts w:ascii="Trebuchet MS" w:hAnsi="Trebuchet MS" w:cs="Arial"/>
          <w:sz w:val="24"/>
        </w:rPr>
        <w:t>MES Y AÑO</w:t>
      </w:r>
      <w:r w:rsidR="009C15AB" w:rsidRPr="003C09BE">
        <w:rPr>
          <w:rFonts w:ascii="Trebuchet MS" w:hAnsi="Trebuchet MS" w:cs="Arial"/>
          <w:sz w:val="24"/>
        </w:rPr>
        <w:t>_________________</w:t>
      </w:r>
    </w:p>
    <w:p w14:paraId="53F9117F" w14:textId="73C005AF" w:rsidR="00B95149" w:rsidRPr="003C09BE" w:rsidRDefault="00B95149" w:rsidP="00B95149">
      <w:pPr>
        <w:rPr>
          <w:rFonts w:ascii="Trebuchet MS" w:hAnsi="Trebuchet MS"/>
        </w:rPr>
      </w:pPr>
    </w:p>
    <w:p w14:paraId="15211041" w14:textId="77777777" w:rsidR="00B95149" w:rsidRPr="003C09BE" w:rsidRDefault="00B95149" w:rsidP="00B95149">
      <w:pPr>
        <w:rPr>
          <w:rFonts w:ascii="Trebuchet MS" w:hAnsi="Trebuchet MS"/>
        </w:rPr>
      </w:pPr>
    </w:p>
    <w:p w14:paraId="30793C4B" w14:textId="77777777" w:rsidR="00B95149" w:rsidRPr="003C09BE" w:rsidRDefault="00B95149" w:rsidP="00B95149">
      <w:pPr>
        <w:rPr>
          <w:rFonts w:ascii="Trebuchet MS" w:hAnsi="Trebuchet MS"/>
        </w:rPr>
      </w:pPr>
    </w:p>
    <w:p w14:paraId="360AE94E" w14:textId="77777777" w:rsidR="00B95149" w:rsidRPr="003C09BE" w:rsidRDefault="00B95149" w:rsidP="00B95149">
      <w:pPr>
        <w:rPr>
          <w:rFonts w:ascii="Trebuchet MS" w:hAnsi="Trebuchet MS"/>
        </w:rPr>
      </w:pPr>
    </w:p>
    <w:p w14:paraId="5BA529EE" w14:textId="77777777" w:rsidR="004074CB" w:rsidRPr="003C09BE" w:rsidRDefault="004074CB" w:rsidP="00B95149">
      <w:pPr>
        <w:rPr>
          <w:rFonts w:ascii="Trebuchet MS" w:hAnsi="Trebuchet MS"/>
        </w:rPr>
        <w:sectPr w:rsidR="004074CB" w:rsidRPr="003C09BE" w:rsidSect="009477AB">
          <w:headerReference w:type="even" r:id="rId8"/>
          <w:headerReference w:type="default" r:id="rId9"/>
          <w:footerReference w:type="default" r:id="rId10"/>
          <w:headerReference w:type="first" r:id="rId11"/>
          <w:pgSz w:w="12240" w:h="15840"/>
          <w:pgMar w:top="1560" w:right="1701" w:bottom="851" w:left="1701" w:header="425" w:footer="494" w:gutter="0"/>
          <w:cols w:space="720"/>
          <w:formProt w:val="0"/>
          <w:titlePg/>
          <w:docGrid w:linePitch="272"/>
        </w:sectPr>
      </w:pPr>
    </w:p>
    <w:p w14:paraId="6A466C12" w14:textId="77777777" w:rsidR="00E12C78" w:rsidRPr="003C09BE" w:rsidRDefault="00E12C78" w:rsidP="007D232C">
      <w:pPr>
        <w:pStyle w:val="Ttulo21"/>
        <w:tabs>
          <w:tab w:val="left" w:pos="7080"/>
        </w:tabs>
        <w:spacing w:before="360" w:after="120"/>
        <w:rPr>
          <w:rFonts w:ascii="Trebuchet MS" w:hAnsi="Trebuchet MS" w:cs="Tahoma"/>
          <w:i w:val="0"/>
          <w:szCs w:val="24"/>
          <w:u w:val="single"/>
        </w:rPr>
      </w:pPr>
    </w:p>
    <w:p w14:paraId="2AACDBDC" w14:textId="77777777" w:rsidR="004074CB" w:rsidRPr="003C09BE" w:rsidRDefault="0064282F" w:rsidP="007D232C">
      <w:pPr>
        <w:pStyle w:val="Ttulo21"/>
        <w:tabs>
          <w:tab w:val="left" w:pos="7080"/>
        </w:tabs>
        <w:spacing w:before="360" w:after="120"/>
        <w:rPr>
          <w:rFonts w:ascii="Trebuchet MS" w:hAnsi="Trebuchet MS" w:cs="Tahoma"/>
          <w:i w:val="0"/>
          <w:szCs w:val="24"/>
          <w:u w:val="single"/>
        </w:rPr>
      </w:pPr>
      <w:r w:rsidRPr="003C09BE">
        <w:rPr>
          <w:rFonts w:ascii="Trebuchet MS" w:hAnsi="Trebuchet MS" w:cs="Tahoma"/>
          <w:i w:val="0"/>
          <w:szCs w:val="24"/>
          <w:u w:val="single"/>
        </w:rPr>
        <w:t>ÍNDICE</w:t>
      </w:r>
      <w:r w:rsidR="004074CB" w:rsidRPr="003C09BE">
        <w:rPr>
          <w:rFonts w:ascii="Trebuchet MS" w:hAnsi="Trebuchet MS" w:cs="Tahoma"/>
          <w:i w:val="0"/>
          <w:szCs w:val="24"/>
          <w:u w:val="single"/>
        </w:rPr>
        <w:t xml:space="preserve"> DE LA MEMORIA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2"/>
        <w:gridCol w:w="1326"/>
      </w:tblGrid>
      <w:tr w:rsidR="00B12F81" w:rsidRPr="003C09BE" w14:paraId="20F991E1" w14:textId="77777777" w:rsidTr="0037600C">
        <w:tc>
          <w:tcPr>
            <w:tcW w:w="7512" w:type="dxa"/>
          </w:tcPr>
          <w:p w14:paraId="0BFDA8D5" w14:textId="77777777" w:rsidR="00B12F81" w:rsidRPr="003C09BE" w:rsidRDefault="00B12F81" w:rsidP="007D232C">
            <w:pPr>
              <w:pStyle w:val="Textoindependiente21"/>
              <w:numPr>
                <w:ilvl w:val="0"/>
                <w:numId w:val="41"/>
              </w:numPr>
              <w:tabs>
                <w:tab w:val="left" w:pos="851"/>
                <w:tab w:val="left" w:pos="993"/>
              </w:tabs>
              <w:rPr>
                <w:rFonts w:ascii="Trebuchet MS" w:hAnsi="Trebuchet MS" w:cs="Arial"/>
                <w:bCs/>
                <w:i w:val="0"/>
                <w:spacing w:val="4"/>
                <w:kern w:val="24"/>
                <w:sz w:val="22"/>
                <w:szCs w:val="22"/>
              </w:rPr>
            </w:pPr>
            <w:bookmarkStart w:id="0" w:name="_Hlk59278864"/>
            <w:r w:rsidRPr="003C09BE">
              <w:rPr>
                <w:rFonts w:ascii="Trebuchet MS" w:hAnsi="Trebuchet MS" w:cs="Arial"/>
                <w:bCs/>
                <w:i w:val="0"/>
                <w:spacing w:val="4"/>
                <w:kern w:val="24"/>
                <w:sz w:val="22"/>
                <w:szCs w:val="22"/>
                <w:lang w:eastAsia="es-ES"/>
              </w:rPr>
              <w:t xml:space="preserve">PERSONA PROMOTORA Y REDACTORA DE LA MEMORIA </w:t>
            </w:r>
          </w:p>
        </w:tc>
        <w:tc>
          <w:tcPr>
            <w:tcW w:w="1326" w:type="dxa"/>
          </w:tcPr>
          <w:p w14:paraId="1D42A67C" w14:textId="2BBF8784" w:rsidR="00B12F81" w:rsidRPr="003C09BE" w:rsidRDefault="00205A06" w:rsidP="007D232C">
            <w:pPr>
              <w:rPr>
                <w:rFonts w:ascii="Trebuchet MS" w:hAnsi="Trebuchet MS"/>
                <w:sz w:val="22"/>
                <w:szCs w:val="22"/>
                <w:highlight w:val="yellow"/>
              </w:rPr>
            </w:pPr>
            <w:r w:rsidRPr="003C09BE">
              <w:rPr>
                <w:rFonts w:ascii="Trebuchet MS" w:hAnsi="Trebuchet MS"/>
                <w:sz w:val="22"/>
                <w:szCs w:val="22"/>
              </w:rPr>
              <w:t>Pág.</w:t>
            </w:r>
            <w:r w:rsidR="008E1F10" w:rsidRPr="003C09BE">
              <w:rPr>
                <w:rFonts w:ascii="Trebuchet MS" w:hAnsi="Trebuchet MS"/>
                <w:sz w:val="22"/>
                <w:szCs w:val="22"/>
              </w:rPr>
              <w:t xml:space="preserve"> </w:t>
            </w:r>
            <w:r w:rsidRPr="003C09BE">
              <w:rPr>
                <w:rFonts w:ascii="Trebuchet MS" w:hAnsi="Trebuchet MS"/>
                <w:sz w:val="22"/>
                <w:szCs w:val="22"/>
              </w:rPr>
              <w:t>4</w:t>
            </w:r>
          </w:p>
        </w:tc>
      </w:tr>
      <w:tr w:rsidR="00205A06" w:rsidRPr="003C09BE" w14:paraId="049C6FA6" w14:textId="77777777" w:rsidTr="0037600C">
        <w:tc>
          <w:tcPr>
            <w:tcW w:w="7512" w:type="dxa"/>
          </w:tcPr>
          <w:p w14:paraId="215E2C5F" w14:textId="77777777" w:rsidR="00205A06" w:rsidRPr="003C09BE" w:rsidRDefault="00205A06" w:rsidP="00CB0A07">
            <w:pPr>
              <w:pStyle w:val="Textoindependiente21"/>
              <w:numPr>
                <w:ilvl w:val="0"/>
                <w:numId w:val="41"/>
              </w:numPr>
              <w:tabs>
                <w:tab w:val="left" w:pos="851"/>
                <w:tab w:val="left" w:pos="993"/>
              </w:tabs>
              <w:ind w:left="357" w:hanging="357"/>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INFORMACIÓN PREVIA</w:t>
            </w:r>
          </w:p>
        </w:tc>
        <w:tc>
          <w:tcPr>
            <w:tcW w:w="1326" w:type="dxa"/>
          </w:tcPr>
          <w:p w14:paraId="34D904DD" w14:textId="3BDD16C6" w:rsidR="00205A06" w:rsidRPr="003C09BE" w:rsidRDefault="00205A06" w:rsidP="002C7ECE">
            <w:pPr>
              <w:rPr>
                <w:rFonts w:ascii="Trebuchet MS" w:hAnsi="Trebuchet MS"/>
                <w:sz w:val="22"/>
                <w:szCs w:val="22"/>
                <w:highlight w:val="yellow"/>
              </w:rPr>
            </w:pPr>
            <w:r w:rsidRPr="003C09BE">
              <w:rPr>
                <w:rFonts w:ascii="Trebuchet MS" w:hAnsi="Trebuchet MS"/>
                <w:sz w:val="22"/>
                <w:szCs w:val="22"/>
              </w:rPr>
              <w:t>Pág.</w:t>
            </w:r>
            <w:r w:rsidR="008E1F10" w:rsidRPr="003C09BE">
              <w:rPr>
                <w:rFonts w:ascii="Trebuchet MS" w:hAnsi="Trebuchet MS"/>
                <w:sz w:val="22"/>
                <w:szCs w:val="22"/>
              </w:rPr>
              <w:t xml:space="preserve"> </w:t>
            </w:r>
            <w:r w:rsidRPr="003C09BE">
              <w:rPr>
                <w:rFonts w:ascii="Trebuchet MS" w:hAnsi="Trebuchet MS"/>
                <w:sz w:val="22"/>
                <w:szCs w:val="22"/>
              </w:rPr>
              <w:t>4</w:t>
            </w:r>
          </w:p>
        </w:tc>
      </w:tr>
      <w:tr w:rsidR="00205A06" w:rsidRPr="003C09BE" w14:paraId="5B1711C1" w14:textId="77777777" w:rsidTr="0037600C">
        <w:tc>
          <w:tcPr>
            <w:tcW w:w="7512" w:type="dxa"/>
          </w:tcPr>
          <w:p w14:paraId="0073F339" w14:textId="77777777" w:rsidR="00205A06" w:rsidRPr="003C09BE" w:rsidRDefault="00205A06" w:rsidP="00CB0A07">
            <w:pPr>
              <w:pStyle w:val="Textoindependiente21"/>
              <w:numPr>
                <w:ilvl w:val="1"/>
                <w:numId w:val="68"/>
              </w:numPr>
              <w:tabs>
                <w:tab w:val="left" w:pos="567"/>
                <w:tab w:val="left" w:pos="851"/>
              </w:tabs>
              <w:ind w:left="709"/>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OBJETO</w:t>
            </w:r>
          </w:p>
        </w:tc>
        <w:tc>
          <w:tcPr>
            <w:tcW w:w="1326" w:type="dxa"/>
          </w:tcPr>
          <w:p w14:paraId="7B4682DB" w14:textId="6AD65739" w:rsidR="00205A06" w:rsidRPr="003C09BE" w:rsidRDefault="00205A06" w:rsidP="002C7ECE">
            <w:pPr>
              <w:rPr>
                <w:rFonts w:ascii="Trebuchet MS" w:hAnsi="Trebuchet MS"/>
                <w:sz w:val="22"/>
                <w:szCs w:val="22"/>
                <w:highlight w:val="yellow"/>
              </w:rPr>
            </w:pPr>
            <w:r w:rsidRPr="003C09BE">
              <w:rPr>
                <w:rFonts w:ascii="Trebuchet MS" w:hAnsi="Trebuchet MS"/>
                <w:sz w:val="22"/>
                <w:szCs w:val="22"/>
              </w:rPr>
              <w:t>Pág.</w:t>
            </w:r>
            <w:r w:rsidR="008E1F10" w:rsidRPr="003C09BE">
              <w:rPr>
                <w:rFonts w:ascii="Trebuchet MS" w:hAnsi="Trebuchet MS"/>
                <w:sz w:val="22"/>
                <w:szCs w:val="22"/>
              </w:rPr>
              <w:t xml:space="preserve"> </w:t>
            </w:r>
            <w:r w:rsidRPr="003C09BE">
              <w:rPr>
                <w:rFonts w:ascii="Trebuchet MS" w:hAnsi="Trebuchet MS"/>
                <w:sz w:val="22"/>
                <w:szCs w:val="22"/>
              </w:rPr>
              <w:t>4</w:t>
            </w:r>
          </w:p>
        </w:tc>
      </w:tr>
      <w:tr w:rsidR="00205A06" w:rsidRPr="003C09BE" w14:paraId="4104FBAF" w14:textId="77777777" w:rsidTr="0037600C">
        <w:tc>
          <w:tcPr>
            <w:tcW w:w="7512" w:type="dxa"/>
          </w:tcPr>
          <w:p w14:paraId="1F110AC8" w14:textId="77777777" w:rsidR="00205A06" w:rsidRPr="003C09BE" w:rsidRDefault="00205A06" w:rsidP="00CB0A07">
            <w:pPr>
              <w:pStyle w:val="Textoindependiente21"/>
              <w:numPr>
                <w:ilvl w:val="1"/>
                <w:numId w:val="68"/>
              </w:numPr>
              <w:tabs>
                <w:tab w:val="left" w:pos="567"/>
                <w:tab w:val="left" w:pos="851"/>
              </w:tabs>
              <w:ind w:left="709"/>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ANTECEDENTES Y CONDICIONANTES DE PARTIDA</w:t>
            </w:r>
          </w:p>
        </w:tc>
        <w:tc>
          <w:tcPr>
            <w:tcW w:w="1326" w:type="dxa"/>
          </w:tcPr>
          <w:p w14:paraId="6BD7632F" w14:textId="53D9EFEE" w:rsidR="00205A06" w:rsidRPr="003C09BE" w:rsidRDefault="00205A06" w:rsidP="002C7ECE">
            <w:pPr>
              <w:rPr>
                <w:rFonts w:ascii="Trebuchet MS" w:hAnsi="Trebuchet MS"/>
                <w:sz w:val="22"/>
                <w:szCs w:val="22"/>
                <w:highlight w:val="yellow"/>
              </w:rPr>
            </w:pPr>
            <w:r w:rsidRPr="003C09BE">
              <w:rPr>
                <w:rFonts w:ascii="Trebuchet MS" w:hAnsi="Trebuchet MS"/>
                <w:sz w:val="22"/>
                <w:szCs w:val="22"/>
              </w:rPr>
              <w:t>Pág.</w:t>
            </w:r>
            <w:r w:rsidR="008E1F10" w:rsidRPr="003C09BE">
              <w:rPr>
                <w:rFonts w:ascii="Trebuchet MS" w:hAnsi="Trebuchet MS"/>
                <w:sz w:val="22"/>
                <w:szCs w:val="22"/>
              </w:rPr>
              <w:t xml:space="preserve"> </w:t>
            </w:r>
            <w:r w:rsidRPr="003C09BE">
              <w:rPr>
                <w:rFonts w:ascii="Trebuchet MS" w:hAnsi="Trebuchet MS"/>
                <w:sz w:val="22"/>
                <w:szCs w:val="22"/>
              </w:rPr>
              <w:t>4</w:t>
            </w:r>
          </w:p>
        </w:tc>
      </w:tr>
      <w:tr w:rsidR="00205A06" w:rsidRPr="003C09BE" w14:paraId="059D9730" w14:textId="77777777" w:rsidTr="0037600C">
        <w:tc>
          <w:tcPr>
            <w:tcW w:w="7512" w:type="dxa"/>
          </w:tcPr>
          <w:p w14:paraId="77383AEB" w14:textId="77777777" w:rsidR="00205A06" w:rsidRPr="003C09BE" w:rsidRDefault="00205A06" w:rsidP="00CB0A07">
            <w:pPr>
              <w:pStyle w:val="Textoindependiente21"/>
              <w:numPr>
                <w:ilvl w:val="2"/>
                <w:numId w:val="68"/>
              </w:numPr>
              <w:spacing w:before="120"/>
              <w:ind w:left="709"/>
              <w:rPr>
                <w:rFonts w:ascii="Trebuchet MS" w:hAnsi="Trebuchet MS" w:cs="Arial"/>
                <w:bCs/>
                <w:i w:val="0"/>
                <w:spacing w:val="4"/>
                <w:kern w:val="24"/>
                <w:sz w:val="22"/>
                <w:szCs w:val="22"/>
              </w:rPr>
            </w:pPr>
            <w:r w:rsidRPr="003C09BE">
              <w:rPr>
                <w:rFonts w:ascii="Trebuchet MS" w:hAnsi="Trebuchet MS" w:cs="Arial"/>
                <w:bCs/>
                <w:i w:val="0"/>
                <w:spacing w:val="4"/>
                <w:kern w:val="24"/>
                <w:sz w:val="22"/>
                <w:szCs w:val="22"/>
                <w:lang w:eastAsia="es-ES"/>
              </w:rPr>
              <w:t>EMPLAZAMIENTO DE LA ACTIVIDAD</w:t>
            </w:r>
          </w:p>
        </w:tc>
        <w:tc>
          <w:tcPr>
            <w:tcW w:w="1326" w:type="dxa"/>
          </w:tcPr>
          <w:p w14:paraId="43393B1D" w14:textId="1D40A3D5" w:rsidR="00205A06" w:rsidRPr="003C09BE" w:rsidRDefault="00205A06" w:rsidP="002C7ECE">
            <w:pPr>
              <w:rPr>
                <w:rFonts w:ascii="Trebuchet MS" w:hAnsi="Trebuchet MS"/>
                <w:sz w:val="22"/>
                <w:szCs w:val="22"/>
                <w:highlight w:val="yellow"/>
              </w:rPr>
            </w:pPr>
            <w:r w:rsidRPr="003C09BE">
              <w:rPr>
                <w:rFonts w:ascii="Trebuchet MS" w:hAnsi="Trebuchet MS"/>
                <w:sz w:val="22"/>
                <w:szCs w:val="22"/>
              </w:rPr>
              <w:t>Pág.</w:t>
            </w:r>
            <w:r w:rsidR="008E1F10" w:rsidRPr="003C09BE">
              <w:rPr>
                <w:rFonts w:ascii="Trebuchet MS" w:hAnsi="Trebuchet MS"/>
                <w:sz w:val="22"/>
                <w:szCs w:val="22"/>
              </w:rPr>
              <w:t xml:space="preserve"> </w:t>
            </w:r>
            <w:r w:rsidRPr="003C09BE">
              <w:rPr>
                <w:rFonts w:ascii="Trebuchet MS" w:hAnsi="Trebuchet MS"/>
                <w:sz w:val="22"/>
                <w:szCs w:val="22"/>
              </w:rPr>
              <w:t>5</w:t>
            </w:r>
          </w:p>
        </w:tc>
      </w:tr>
      <w:tr w:rsidR="00205A06" w:rsidRPr="003C09BE" w14:paraId="59E9C6E6" w14:textId="77777777" w:rsidTr="0037600C">
        <w:tc>
          <w:tcPr>
            <w:tcW w:w="7512" w:type="dxa"/>
          </w:tcPr>
          <w:p w14:paraId="09BDC324" w14:textId="77777777" w:rsidR="00205A06" w:rsidRPr="003C09BE" w:rsidRDefault="00205A06" w:rsidP="00CB0A07">
            <w:pPr>
              <w:pStyle w:val="Textoindependiente21"/>
              <w:numPr>
                <w:ilvl w:val="2"/>
                <w:numId w:val="68"/>
              </w:numPr>
              <w:spacing w:before="120"/>
              <w:ind w:left="709"/>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CARACTERISTICAS DEL ENTORNO LOCAL</w:t>
            </w:r>
          </w:p>
        </w:tc>
        <w:tc>
          <w:tcPr>
            <w:tcW w:w="1326" w:type="dxa"/>
          </w:tcPr>
          <w:p w14:paraId="4FF3E01E" w14:textId="252BD2BF" w:rsidR="00205A06" w:rsidRPr="003C09BE" w:rsidRDefault="00205A06" w:rsidP="002C7ECE">
            <w:pPr>
              <w:rPr>
                <w:rFonts w:ascii="Trebuchet MS" w:hAnsi="Trebuchet MS"/>
                <w:sz w:val="22"/>
                <w:szCs w:val="22"/>
                <w:highlight w:val="yellow"/>
              </w:rPr>
            </w:pPr>
            <w:r w:rsidRPr="003C09BE">
              <w:rPr>
                <w:rFonts w:ascii="Trebuchet MS" w:hAnsi="Trebuchet MS"/>
                <w:sz w:val="22"/>
                <w:szCs w:val="22"/>
              </w:rPr>
              <w:t>Pág.</w:t>
            </w:r>
            <w:r w:rsidR="008E1F10" w:rsidRPr="003C09BE">
              <w:rPr>
                <w:rFonts w:ascii="Trebuchet MS" w:hAnsi="Trebuchet MS"/>
                <w:sz w:val="22"/>
                <w:szCs w:val="22"/>
              </w:rPr>
              <w:t xml:space="preserve"> </w:t>
            </w:r>
            <w:r w:rsidRPr="003C09BE">
              <w:rPr>
                <w:rFonts w:ascii="Trebuchet MS" w:hAnsi="Trebuchet MS"/>
                <w:sz w:val="22"/>
                <w:szCs w:val="22"/>
              </w:rPr>
              <w:t>5</w:t>
            </w:r>
          </w:p>
        </w:tc>
      </w:tr>
      <w:tr w:rsidR="00205A06" w:rsidRPr="003C09BE" w14:paraId="3F2FB5C4" w14:textId="77777777" w:rsidTr="0037600C">
        <w:tc>
          <w:tcPr>
            <w:tcW w:w="7512" w:type="dxa"/>
          </w:tcPr>
          <w:p w14:paraId="788043E3" w14:textId="77777777" w:rsidR="00205A06" w:rsidRPr="003C09BE" w:rsidRDefault="00205A06" w:rsidP="00CB0A07">
            <w:pPr>
              <w:pStyle w:val="Textoindependiente21"/>
              <w:numPr>
                <w:ilvl w:val="2"/>
                <w:numId w:val="68"/>
              </w:numPr>
              <w:spacing w:before="120"/>
              <w:ind w:left="709"/>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REGLAMENTACIÓN Y DISPOSICIONES OFICIALES APLICABLES</w:t>
            </w:r>
          </w:p>
        </w:tc>
        <w:tc>
          <w:tcPr>
            <w:tcW w:w="1326" w:type="dxa"/>
          </w:tcPr>
          <w:p w14:paraId="6BB94F9A" w14:textId="53A2BCA4" w:rsidR="00205A06" w:rsidRPr="003C09BE" w:rsidRDefault="00205A06" w:rsidP="002C7ECE">
            <w:pPr>
              <w:rPr>
                <w:rFonts w:ascii="Trebuchet MS" w:hAnsi="Trebuchet MS"/>
                <w:sz w:val="22"/>
                <w:szCs w:val="22"/>
                <w:highlight w:val="yellow"/>
              </w:rPr>
            </w:pPr>
            <w:r w:rsidRPr="003C09BE">
              <w:rPr>
                <w:rFonts w:ascii="Trebuchet MS" w:hAnsi="Trebuchet MS"/>
                <w:sz w:val="22"/>
                <w:szCs w:val="22"/>
              </w:rPr>
              <w:t>Pág.</w:t>
            </w:r>
            <w:r w:rsidR="008E1F10" w:rsidRPr="003C09BE">
              <w:rPr>
                <w:rFonts w:ascii="Trebuchet MS" w:hAnsi="Trebuchet MS"/>
                <w:sz w:val="22"/>
                <w:szCs w:val="22"/>
              </w:rPr>
              <w:t xml:space="preserve"> </w:t>
            </w:r>
            <w:r w:rsidRPr="003C09BE">
              <w:rPr>
                <w:rFonts w:ascii="Trebuchet MS" w:hAnsi="Trebuchet MS"/>
                <w:sz w:val="22"/>
                <w:szCs w:val="22"/>
              </w:rPr>
              <w:t>5</w:t>
            </w:r>
          </w:p>
        </w:tc>
      </w:tr>
      <w:tr w:rsidR="00205A06" w:rsidRPr="003C09BE" w14:paraId="43218A31" w14:textId="77777777" w:rsidTr="0037600C">
        <w:tc>
          <w:tcPr>
            <w:tcW w:w="7512" w:type="dxa"/>
          </w:tcPr>
          <w:p w14:paraId="245CEC8F" w14:textId="77777777" w:rsidR="00205A06" w:rsidRPr="003C09BE" w:rsidRDefault="00205A06" w:rsidP="00CB0A07">
            <w:pPr>
              <w:pStyle w:val="Textoindependiente21"/>
              <w:numPr>
                <w:ilvl w:val="1"/>
                <w:numId w:val="68"/>
              </w:numPr>
              <w:tabs>
                <w:tab w:val="left" w:pos="567"/>
                <w:tab w:val="left" w:pos="851"/>
              </w:tabs>
              <w:ind w:left="709"/>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USO CARACTERÍSTICO DEL LOCAL Y OTROS USOS PREVISTOS</w:t>
            </w:r>
          </w:p>
        </w:tc>
        <w:tc>
          <w:tcPr>
            <w:tcW w:w="1326" w:type="dxa"/>
          </w:tcPr>
          <w:p w14:paraId="1BEBE0F3" w14:textId="3FA5B878" w:rsidR="00205A06" w:rsidRPr="003C09BE" w:rsidRDefault="00205A06" w:rsidP="002C7ECE">
            <w:pPr>
              <w:rPr>
                <w:rFonts w:ascii="Trebuchet MS" w:hAnsi="Trebuchet MS"/>
                <w:sz w:val="22"/>
                <w:szCs w:val="22"/>
                <w:highlight w:val="yellow"/>
              </w:rPr>
            </w:pPr>
            <w:r w:rsidRPr="003C09BE">
              <w:rPr>
                <w:rFonts w:ascii="Trebuchet MS" w:hAnsi="Trebuchet MS"/>
                <w:sz w:val="22"/>
                <w:szCs w:val="22"/>
              </w:rPr>
              <w:t>Pág.</w:t>
            </w:r>
            <w:r w:rsidR="008E1F10" w:rsidRPr="003C09BE">
              <w:rPr>
                <w:rFonts w:ascii="Trebuchet MS" w:hAnsi="Trebuchet MS"/>
                <w:sz w:val="22"/>
                <w:szCs w:val="22"/>
              </w:rPr>
              <w:t xml:space="preserve"> </w:t>
            </w:r>
            <w:r w:rsidRPr="003C09BE">
              <w:rPr>
                <w:rFonts w:ascii="Trebuchet MS" w:hAnsi="Trebuchet MS"/>
                <w:sz w:val="22"/>
                <w:szCs w:val="22"/>
              </w:rPr>
              <w:t>7</w:t>
            </w:r>
          </w:p>
        </w:tc>
      </w:tr>
      <w:tr w:rsidR="00205A06" w:rsidRPr="003C09BE" w14:paraId="25A27A1B" w14:textId="77777777" w:rsidTr="0037600C">
        <w:tc>
          <w:tcPr>
            <w:tcW w:w="7512" w:type="dxa"/>
          </w:tcPr>
          <w:p w14:paraId="78BF5150" w14:textId="77777777" w:rsidR="00205A06" w:rsidRPr="003C09BE" w:rsidRDefault="00205A06" w:rsidP="00CB0A07">
            <w:pPr>
              <w:pStyle w:val="Textoindependiente21"/>
              <w:numPr>
                <w:ilvl w:val="1"/>
                <w:numId w:val="68"/>
              </w:numPr>
              <w:tabs>
                <w:tab w:val="left" w:pos="567"/>
                <w:tab w:val="left" w:pos="851"/>
              </w:tabs>
              <w:ind w:left="709"/>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PROGRAMA DE NECESIDADES</w:t>
            </w:r>
          </w:p>
        </w:tc>
        <w:tc>
          <w:tcPr>
            <w:tcW w:w="1326" w:type="dxa"/>
          </w:tcPr>
          <w:p w14:paraId="5E9F7042" w14:textId="381CB057" w:rsidR="00205A06" w:rsidRPr="003C09BE" w:rsidRDefault="00205A06" w:rsidP="007D232C">
            <w:pPr>
              <w:rPr>
                <w:rFonts w:ascii="Trebuchet MS" w:hAnsi="Trebuchet MS"/>
                <w:sz w:val="22"/>
                <w:szCs w:val="22"/>
                <w:highlight w:val="yellow"/>
              </w:rPr>
            </w:pPr>
            <w:r w:rsidRPr="003C09BE">
              <w:rPr>
                <w:rFonts w:ascii="Trebuchet MS" w:hAnsi="Trebuchet MS"/>
                <w:sz w:val="22"/>
                <w:szCs w:val="22"/>
              </w:rPr>
              <w:t>Pág.</w:t>
            </w:r>
            <w:r w:rsidR="008E1F10" w:rsidRPr="003C09BE">
              <w:rPr>
                <w:rFonts w:ascii="Trebuchet MS" w:hAnsi="Trebuchet MS"/>
                <w:sz w:val="22"/>
                <w:szCs w:val="22"/>
              </w:rPr>
              <w:t xml:space="preserve"> </w:t>
            </w:r>
            <w:r w:rsidRPr="003C09BE">
              <w:rPr>
                <w:rFonts w:ascii="Trebuchet MS" w:hAnsi="Trebuchet MS"/>
                <w:sz w:val="22"/>
                <w:szCs w:val="22"/>
              </w:rPr>
              <w:t>7</w:t>
            </w:r>
          </w:p>
        </w:tc>
      </w:tr>
      <w:tr w:rsidR="00205A06" w:rsidRPr="003C09BE" w14:paraId="644B09EF" w14:textId="77777777" w:rsidTr="0037600C">
        <w:tc>
          <w:tcPr>
            <w:tcW w:w="7512" w:type="dxa"/>
          </w:tcPr>
          <w:p w14:paraId="65332763" w14:textId="77777777" w:rsidR="00205A06" w:rsidRPr="003C09BE" w:rsidRDefault="00205A06" w:rsidP="00CB0A07">
            <w:pPr>
              <w:pStyle w:val="Textoindependiente21"/>
              <w:numPr>
                <w:ilvl w:val="0"/>
                <w:numId w:val="41"/>
              </w:numPr>
              <w:tabs>
                <w:tab w:val="left" w:pos="851"/>
                <w:tab w:val="left" w:pos="993"/>
              </w:tabs>
              <w:ind w:left="357" w:hanging="357"/>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DATOS DEL EDIFICIO EN LA ACTUALIDAD</w:t>
            </w:r>
          </w:p>
        </w:tc>
        <w:tc>
          <w:tcPr>
            <w:tcW w:w="1326" w:type="dxa"/>
          </w:tcPr>
          <w:p w14:paraId="767AE90A" w14:textId="08B58E31" w:rsidR="00205A06" w:rsidRPr="003C09BE" w:rsidRDefault="00205A06">
            <w:pPr>
              <w:rPr>
                <w:rFonts w:ascii="Trebuchet MS" w:hAnsi="Trebuchet MS"/>
              </w:rPr>
            </w:pPr>
            <w:r w:rsidRPr="003C09BE">
              <w:rPr>
                <w:rFonts w:ascii="Trebuchet MS" w:hAnsi="Trebuchet MS"/>
                <w:sz w:val="22"/>
                <w:szCs w:val="22"/>
              </w:rPr>
              <w:t>Pág.</w:t>
            </w:r>
            <w:r w:rsidR="008E1F10" w:rsidRPr="003C09BE">
              <w:rPr>
                <w:rFonts w:ascii="Trebuchet MS" w:hAnsi="Trebuchet MS"/>
                <w:sz w:val="22"/>
                <w:szCs w:val="22"/>
              </w:rPr>
              <w:t xml:space="preserve"> 7</w:t>
            </w:r>
          </w:p>
        </w:tc>
      </w:tr>
      <w:tr w:rsidR="00205A06" w:rsidRPr="003C09BE" w14:paraId="44C9AAFD" w14:textId="77777777" w:rsidTr="0037600C">
        <w:tc>
          <w:tcPr>
            <w:tcW w:w="7512" w:type="dxa"/>
          </w:tcPr>
          <w:p w14:paraId="2DC905D8" w14:textId="77777777" w:rsidR="00205A06" w:rsidRPr="003C09BE" w:rsidRDefault="00205A06" w:rsidP="00205A06">
            <w:pPr>
              <w:pStyle w:val="Ttulo21"/>
              <w:numPr>
                <w:ilvl w:val="1"/>
                <w:numId w:val="69"/>
              </w:numPr>
              <w:spacing w:after="120"/>
              <w:ind w:left="567" w:hanging="578"/>
              <w:rPr>
                <w:rFonts w:ascii="Trebuchet MS" w:hAnsi="Trebuchet MS"/>
                <w:b w:val="0"/>
                <w:bCs/>
                <w:i w:val="0"/>
                <w:spacing w:val="4"/>
                <w:kern w:val="24"/>
                <w:sz w:val="22"/>
                <w:szCs w:val="22"/>
              </w:rPr>
            </w:pPr>
            <w:r w:rsidRPr="003C09BE">
              <w:rPr>
                <w:rFonts w:ascii="Trebuchet MS" w:hAnsi="Trebuchet MS"/>
                <w:b w:val="0"/>
                <w:bCs/>
                <w:i w:val="0"/>
                <w:spacing w:val="4"/>
                <w:kern w:val="24"/>
                <w:sz w:val="22"/>
                <w:szCs w:val="22"/>
                <w:lang w:eastAsia="es-ES"/>
              </w:rPr>
              <w:t>ELEMENTOS CARACTERÍSTICOS DEL EDIFICIO</w:t>
            </w:r>
          </w:p>
        </w:tc>
        <w:tc>
          <w:tcPr>
            <w:tcW w:w="1326" w:type="dxa"/>
          </w:tcPr>
          <w:p w14:paraId="13F1F827" w14:textId="08282F91" w:rsidR="00205A06" w:rsidRPr="003C09BE" w:rsidRDefault="00205A06">
            <w:pPr>
              <w:rPr>
                <w:rFonts w:ascii="Trebuchet MS" w:hAnsi="Trebuchet MS"/>
              </w:rPr>
            </w:pPr>
            <w:r w:rsidRPr="003C09BE">
              <w:rPr>
                <w:rFonts w:ascii="Trebuchet MS" w:hAnsi="Trebuchet MS"/>
                <w:sz w:val="22"/>
                <w:szCs w:val="22"/>
              </w:rPr>
              <w:t>Pág.</w:t>
            </w:r>
            <w:r w:rsidR="008E1F10" w:rsidRPr="003C09BE">
              <w:rPr>
                <w:rFonts w:ascii="Trebuchet MS" w:hAnsi="Trebuchet MS"/>
                <w:sz w:val="22"/>
                <w:szCs w:val="22"/>
              </w:rPr>
              <w:t xml:space="preserve"> </w:t>
            </w:r>
            <w:r w:rsidRPr="003C09BE">
              <w:rPr>
                <w:rFonts w:ascii="Trebuchet MS" w:hAnsi="Trebuchet MS"/>
                <w:sz w:val="22"/>
                <w:szCs w:val="22"/>
              </w:rPr>
              <w:t>8</w:t>
            </w:r>
          </w:p>
        </w:tc>
      </w:tr>
      <w:tr w:rsidR="00205A06" w:rsidRPr="003C09BE" w14:paraId="162C09B2" w14:textId="77777777" w:rsidTr="0037600C">
        <w:tc>
          <w:tcPr>
            <w:tcW w:w="7512" w:type="dxa"/>
          </w:tcPr>
          <w:p w14:paraId="07B175F1" w14:textId="77777777" w:rsidR="00205A06" w:rsidRPr="003C09BE" w:rsidRDefault="00205A06" w:rsidP="00205A06">
            <w:pPr>
              <w:pStyle w:val="Prrafodelista"/>
              <w:numPr>
                <w:ilvl w:val="1"/>
                <w:numId w:val="69"/>
              </w:numPr>
              <w:ind w:left="567" w:hanging="578"/>
              <w:contextualSpacing w:val="0"/>
              <w:rPr>
                <w:rFonts w:ascii="Trebuchet MS" w:hAnsi="Trebuchet MS" w:cs="Trebuchet MS"/>
                <w:sz w:val="22"/>
                <w:szCs w:val="22"/>
              </w:rPr>
            </w:pPr>
            <w:r w:rsidRPr="003C09BE">
              <w:rPr>
                <w:rFonts w:ascii="Trebuchet MS" w:hAnsi="Trebuchet MS" w:cs="Arial"/>
                <w:bCs/>
                <w:spacing w:val="4"/>
                <w:kern w:val="24"/>
                <w:sz w:val="22"/>
                <w:szCs w:val="22"/>
                <w:lang w:eastAsia="es-ES"/>
              </w:rPr>
              <w:t>DESCRIPCIÓN GENERAL DEL EDIFICIO EN LA SITUACIÓN ACTUAL</w:t>
            </w:r>
          </w:p>
        </w:tc>
        <w:tc>
          <w:tcPr>
            <w:tcW w:w="1326" w:type="dxa"/>
          </w:tcPr>
          <w:p w14:paraId="3E0663B6" w14:textId="71C44333" w:rsidR="00205A06" w:rsidRPr="003C09BE" w:rsidRDefault="00205A06">
            <w:pPr>
              <w:rPr>
                <w:rFonts w:ascii="Trebuchet MS" w:hAnsi="Trebuchet MS"/>
              </w:rPr>
            </w:pPr>
            <w:r w:rsidRPr="003C09BE">
              <w:rPr>
                <w:rFonts w:ascii="Trebuchet MS" w:hAnsi="Trebuchet MS"/>
                <w:sz w:val="22"/>
                <w:szCs w:val="22"/>
              </w:rPr>
              <w:t>Pág.</w:t>
            </w:r>
            <w:r w:rsidR="008E1F10" w:rsidRPr="003C09BE">
              <w:rPr>
                <w:rFonts w:ascii="Trebuchet MS" w:hAnsi="Trebuchet MS"/>
                <w:sz w:val="22"/>
                <w:szCs w:val="22"/>
              </w:rPr>
              <w:t xml:space="preserve"> </w:t>
            </w:r>
            <w:r w:rsidRPr="003C09BE">
              <w:rPr>
                <w:rFonts w:ascii="Trebuchet MS" w:hAnsi="Trebuchet MS"/>
                <w:sz w:val="22"/>
                <w:szCs w:val="22"/>
              </w:rPr>
              <w:t>9</w:t>
            </w:r>
          </w:p>
        </w:tc>
      </w:tr>
      <w:tr w:rsidR="00205A06" w:rsidRPr="003C09BE" w14:paraId="5724A27F" w14:textId="77777777" w:rsidTr="0037600C">
        <w:tc>
          <w:tcPr>
            <w:tcW w:w="7512" w:type="dxa"/>
          </w:tcPr>
          <w:p w14:paraId="327CBD91" w14:textId="77777777" w:rsidR="00205A06" w:rsidRPr="003C09BE" w:rsidRDefault="00205A06" w:rsidP="00205A06">
            <w:pPr>
              <w:pStyle w:val="Prrafodelista"/>
              <w:numPr>
                <w:ilvl w:val="1"/>
                <w:numId w:val="69"/>
              </w:numPr>
              <w:ind w:left="567" w:hanging="578"/>
              <w:contextualSpacing w:val="0"/>
              <w:rPr>
                <w:rFonts w:ascii="Trebuchet MS" w:hAnsi="Trebuchet MS" w:cs="Arial"/>
                <w:bCs/>
                <w:spacing w:val="4"/>
                <w:kern w:val="24"/>
                <w:sz w:val="22"/>
                <w:szCs w:val="22"/>
              </w:rPr>
            </w:pPr>
            <w:r w:rsidRPr="003C09BE">
              <w:rPr>
                <w:rFonts w:ascii="Trebuchet MS" w:hAnsi="Trebuchet MS" w:cs="Arial"/>
                <w:bCs/>
                <w:spacing w:val="4"/>
                <w:kern w:val="24"/>
                <w:sz w:val="22"/>
                <w:szCs w:val="22"/>
                <w:lang w:eastAsia="es-ES"/>
              </w:rPr>
              <w:t>DISTRIBUCIÓN DE LAS SALAS EXISTENTES</w:t>
            </w:r>
          </w:p>
        </w:tc>
        <w:tc>
          <w:tcPr>
            <w:tcW w:w="1326" w:type="dxa"/>
          </w:tcPr>
          <w:p w14:paraId="76813D96" w14:textId="791D3D44" w:rsidR="00205A06" w:rsidRPr="003C09BE" w:rsidRDefault="00205A06">
            <w:pPr>
              <w:rPr>
                <w:rFonts w:ascii="Trebuchet MS" w:hAnsi="Trebuchet MS"/>
              </w:rPr>
            </w:pPr>
            <w:r w:rsidRPr="003C09BE">
              <w:rPr>
                <w:rFonts w:ascii="Trebuchet MS" w:hAnsi="Trebuchet MS"/>
                <w:sz w:val="22"/>
                <w:szCs w:val="22"/>
              </w:rPr>
              <w:t>Pág.</w:t>
            </w:r>
            <w:r w:rsidR="008E1F10" w:rsidRPr="003C09BE">
              <w:rPr>
                <w:rFonts w:ascii="Trebuchet MS" w:hAnsi="Trebuchet MS"/>
                <w:sz w:val="22"/>
                <w:szCs w:val="22"/>
              </w:rPr>
              <w:t xml:space="preserve"> 9</w:t>
            </w:r>
          </w:p>
        </w:tc>
      </w:tr>
      <w:tr w:rsidR="00205A06" w:rsidRPr="003C09BE" w14:paraId="26FEE4BA" w14:textId="77777777" w:rsidTr="0037600C">
        <w:tc>
          <w:tcPr>
            <w:tcW w:w="7512" w:type="dxa"/>
          </w:tcPr>
          <w:p w14:paraId="337AB77B" w14:textId="77777777" w:rsidR="00205A06" w:rsidRPr="003C09BE" w:rsidRDefault="00205A06" w:rsidP="00205A06">
            <w:pPr>
              <w:pStyle w:val="Textoindependiente21"/>
              <w:numPr>
                <w:ilvl w:val="0"/>
                <w:numId w:val="41"/>
              </w:numPr>
              <w:tabs>
                <w:tab w:val="left" w:pos="851"/>
                <w:tab w:val="left" w:pos="993"/>
              </w:tabs>
              <w:ind w:left="357" w:hanging="357"/>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DESCRIPCIÓN DEL LOCAL Y REFORMAS NECESARIAS</w:t>
            </w:r>
          </w:p>
        </w:tc>
        <w:tc>
          <w:tcPr>
            <w:tcW w:w="1326" w:type="dxa"/>
          </w:tcPr>
          <w:p w14:paraId="05DDBF41" w14:textId="77777777" w:rsidR="00205A06" w:rsidRPr="003C09BE" w:rsidRDefault="00205A06">
            <w:pPr>
              <w:rPr>
                <w:rFonts w:ascii="Trebuchet MS" w:hAnsi="Trebuchet MS"/>
              </w:rPr>
            </w:pPr>
            <w:r w:rsidRPr="003C09BE">
              <w:rPr>
                <w:rFonts w:ascii="Trebuchet MS" w:hAnsi="Trebuchet MS"/>
                <w:sz w:val="22"/>
                <w:szCs w:val="22"/>
              </w:rPr>
              <w:t>Pág.10</w:t>
            </w:r>
          </w:p>
        </w:tc>
      </w:tr>
      <w:tr w:rsidR="00205A06" w:rsidRPr="003C09BE" w14:paraId="6DFBE510" w14:textId="77777777" w:rsidTr="0037600C">
        <w:tc>
          <w:tcPr>
            <w:tcW w:w="7512" w:type="dxa"/>
          </w:tcPr>
          <w:p w14:paraId="1B996B52" w14:textId="77777777" w:rsidR="00205A06" w:rsidRPr="003C09BE" w:rsidRDefault="00205A06" w:rsidP="00205A06">
            <w:pPr>
              <w:pStyle w:val="Textoindependiente21"/>
              <w:numPr>
                <w:ilvl w:val="1"/>
                <w:numId w:val="70"/>
              </w:numPr>
              <w:ind w:left="567" w:hanging="567"/>
              <w:rPr>
                <w:rFonts w:ascii="Trebuchet MS" w:hAnsi="Trebuchet MS" w:cs="Arial"/>
                <w:bCs/>
                <w:i w:val="0"/>
                <w:spacing w:val="4"/>
                <w:kern w:val="24"/>
                <w:sz w:val="22"/>
                <w:szCs w:val="22"/>
              </w:rPr>
            </w:pPr>
            <w:r w:rsidRPr="003C09BE">
              <w:rPr>
                <w:rFonts w:ascii="Trebuchet MS" w:hAnsi="Trebuchet MS" w:cs="Arial"/>
                <w:bCs/>
                <w:i w:val="0"/>
                <w:spacing w:val="4"/>
                <w:kern w:val="24"/>
                <w:sz w:val="22"/>
                <w:szCs w:val="22"/>
                <w:lang w:eastAsia="es-ES"/>
              </w:rPr>
              <w:t>DESCRIPCIÓN GENERAL DE LA ACTUACIÓN SOBRE EL LOCAL</w:t>
            </w:r>
          </w:p>
        </w:tc>
        <w:tc>
          <w:tcPr>
            <w:tcW w:w="1326" w:type="dxa"/>
          </w:tcPr>
          <w:p w14:paraId="67B6E1A8" w14:textId="77777777" w:rsidR="00205A06" w:rsidRPr="003C09BE" w:rsidRDefault="00205A06">
            <w:pPr>
              <w:rPr>
                <w:rFonts w:ascii="Trebuchet MS" w:hAnsi="Trebuchet MS"/>
              </w:rPr>
            </w:pPr>
            <w:r w:rsidRPr="003C09BE">
              <w:rPr>
                <w:rFonts w:ascii="Trebuchet MS" w:hAnsi="Trebuchet MS"/>
                <w:sz w:val="22"/>
                <w:szCs w:val="22"/>
              </w:rPr>
              <w:t>Pág.10</w:t>
            </w:r>
          </w:p>
        </w:tc>
      </w:tr>
      <w:tr w:rsidR="00205A06" w:rsidRPr="003C09BE" w14:paraId="70ABEAFB" w14:textId="77777777" w:rsidTr="0037600C">
        <w:tc>
          <w:tcPr>
            <w:tcW w:w="7512" w:type="dxa"/>
          </w:tcPr>
          <w:p w14:paraId="738F7A64" w14:textId="547336B8" w:rsidR="00205A06" w:rsidRPr="003C09BE" w:rsidRDefault="00205A06" w:rsidP="00205A06">
            <w:pPr>
              <w:pStyle w:val="Textoindependiente21"/>
              <w:numPr>
                <w:ilvl w:val="1"/>
                <w:numId w:val="70"/>
              </w:numPr>
              <w:ind w:left="567" w:hanging="567"/>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DESCRIPCIÓN DE LOS ELEMENTOS QUE CONSTITUYEN EL LOCAL Y ADECUACIONES NECESARIAS</w:t>
            </w:r>
          </w:p>
          <w:p w14:paraId="6257379A" w14:textId="77777777" w:rsidR="004C4D24" w:rsidRPr="003C09BE" w:rsidRDefault="004C4D24" w:rsidP="004C4D24">
            <w:pPr>
              <w:pStyle w:val="Textoindependiente21"/>
              <w:rPr>
                <w:rFonts w:ascii="Trebuchet MS" w:hAnsi="Trebuchet MS" w:cs="Arial"/>
                <w:bCs/>
                <w:i w:val="0"/>
                <w:spacing w:val="4"/>
                <w:kern w:val="24"/>
                <w:sz w:val="22"/>
                <w:szCs w:val="22"/>
                <w:lang w:eastAsia="es-ES"/>
              </w:rPr>
            </w:pPr>
          </w:p>
        </w:tc>
        <w:tc>
          <w:tcPr>
            <w:tcW w:w="1326" w:type="dxa"/>
          </w:tcPr>
          <w:p w14:paraId="46FCF0BA" w14:textId="46372215" w:rsidR="00205A06" w:rsidRPr="003C09BE" w:rsidRDefault="00205A06" w:rsidP="007D232C">
            <w:pPr>
              <w:rPr>
                <w:rFonts w:ascii="Trebuchet MS" w:hAnsi="Trebuchet MS"/>
                <w:sz w:val="22"/>
                <w:szCs w:val="22"/>
                <w:highlight w:val="yellow"/>
              </w:rPr>
            </w:pPr>
            <w:r w:rsidRPr="003C09BE">
              <w:rPr>
                <w:rFonts w:ascii="Trebuchet MS" w:hAnsi="Trebuchet MS"/>
                <w:sz w:val="22"/>
                <w:szCs w:val="22"/>
              </w:rPr>
              <w:t>Pág.1</w:t>
            </w:r>
            <w:r w:rsidR="008E1F10" w:rsidRPr="003C09BE">
              <w:rPr>
                <w:rFonts w:ascii="Trebuchet MS" w:hAnsi="Trebuchet MS"/>
                <w:sz w:val="22"/>
                <w:szCs w:val="22"/>
              </w:rPr>
              <w:t>0</w:t>
            </w:r>
          </w:p>
        </w:tc>
      </w:tr>
      <w:tr w:rsidR="0037600C" w:rsidRPr="003C09BE" w14:paraId="6AB346C7" w14:textId="77777777" w:rsidTr="0037600C">
        <w:tc>
          <w:tcPr>
            <w:tcW w:w="7512" w:type="dxa"/>
          </w:tcPr>
          <w:p w14:paraId="0E62901B" w14:textId="22765320" w:rsidR="0037600C" w:rsidRPr="003C09BE" w:rsidRDefault="0037600C" w:rsidP="00205A06">
            <w:pPr>
              <w:pStyle w:val="Textoindependiente21"/>
              <w:numPr>
                <w:ilvl w:val="1"/>
                <w:numId w:val="70"/>
              </w:numPr>
              <w:ind w:left="567" w:hanging="567"/>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lastRenderedPageBreak/>
              <w:t>DESCRIPCIÓN DE LAS INSTALACIONES DEL LOCAL Y ADECUACIONES NECESARIAS</w:t>
            </w:r>
          </w:p>
        </w:tc>
        <w:tc>
          <w:tcPr>
            <w:tcW w:w="1326" w:type="dxa"/>
          </w:tcPr>
          <w:p w14:paraId="763F0517" w14:textId="77777777" w:rsidR="0037600C" w:rsidRPr="003C09BE" w:rsidRDefault="0037600C" w:rsidP="002C7ECE">
            <w:pPr>
              <w:rPr>
                <w:rFonts w:ascii="Trebuchet MS" w:hAnsi="Trebuchet MS"/>
                <w:sz w:val="22"/>
                <w:szCs w:val="22"/>
                <w:highlight w:val="yellow"/>
              </w:rPr>
            </w:pPr>
            <w:r w:rsidRPr="003C09BE">
              <w:rPr>
                <w:rFonts w:ascii="Trebuchet MS" w:hAnsi="Trebuchet MS"/>
                <w:sz w:val="22"/>
                <w:szCs w:val="22"/>
              </w:rPr>
              <w:t>Pág.15</w:t>
            </w:r>
          </w:p>
        </w:tc>
      </w:tr>
      <w:tr w:rsidR="0037600C" w:rsidRPr="003C09BE" w14:paraId="45B0920B" w14:textId="77777777" w:rsidTr="0037600C">
        <w:tc>
          <w:tcPr>
            <w:tcW w:w="7512" w:type="dxa"/>
          </w:tcPr>
          <w:p w14:paraId="7AAF3135" w14:textId="630719D1" w:rsidR="0037600C" w:rsidRPr="003C09BE" w:rsidRDefault="0037600C" w:rsidP="0037600C">
            <w:pPr>
              <w:pStyle w:val="Textoindependiente21"/>
              <w:numPr>
                <w:ilvl w:val="0"/>
                <w:numId w:val="41"/>
              </w:numPr>
              <w:tabs>
                <w:tab w:val="left" w:pos="851"/>
                <w:tab w:val="left" w:pos="993"/>
              </w:tabs>
              <w:ind w:left="357" w:hanging="357"/>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DESCRIPCIÓN GENERAL DEL LOCAL UNA VEZ QUE SE HA ADECUADO PARA SU USO DE BODEGA</w:t>
            </w:r>
          </w:p>
        </w:tc>
        <w:tc>
          <w:tcPr>
            <w:tcW w:w="1326" w:type="dxa"/>
          </w:tcPr>
          <w:p w14:paraId="2DFFB431" w14:textId="77777777" w:rsidR="0037600C" w:rsidRPr="003C09BE" w:rsidRDefault="0037600C" w:rsidP="002C7ECE">
            <w:pPr>
              <w:rPr>
                <w:rFonts w:ascii="Trebuchet MS" w:hAnsi="Trebuchet MS"/>
                <w:sz w:val="22"/>
                <w:szCs w:val="22"/>
                <w:highlight w:val="yellow"/>
              </w:rPr>
            </w:pPr>
            <w:r w:rsidRPr="003C09BE">
              <w:rPr>
                <w:rFonts w:ascii="Trebuchet MS" w:hAnsi="Trebuchet MS"/>
                <w:sz w:val="22"/>
                <w:szCs w:val="22"/>
              </w:rPr>
              <w:t>Pág.17</w:t>
            </w:r>
          </w:p>
        </w:tc>
      </w:tr>
      <w:tr w:rsidR="0037600C" w:rsidRPr="003C09BE" w14:paraId="0F653E13" w14:textId="77777777" w:rsidTr="0037600C">
        <w:tc>
          <w:tcPr>
            <w:tcW w:w="7512" w:type="dxa"/>
          </w:tcPr>
          <w:p w14:paraId="21DF8C76" w14:textId="77777777" w:rsidR="0037600C" w:rsidRPr="003C09BE" w:rsidRDefault="0037600C" w:rsidP="0037600C">
            <w:pPr>
              <w:pStyle w:val="Textoindependiente21"/>
              <w:numPr>
                <w:ilvl w:val="0"/>
                <w:numId w:val="41"/>
              </w:numPr>
              <w:tabs>
                <w:tab w:val="left" w:pos="851"/>
                <w:tab w:val="left" w:pos="993"/>
              </w:tabs>
              <w:ind w:left="357" w:hanging="357"/>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PROCESO PRODUCTIVO</w:t>
            </w:r>
          </w:p>
        </w:tc>
        <w:tc>
          <w:tcPr>
            <w:tcW w:w="1326" w:type="dxa"/>
          </w:tcPr>
          <w:p w14:paraId="181C43E4" w14:textId="044015DB" w:rsidR="0037600C" w:rsidRPr="003C09BE" w:rsidRDefault="0037600C" w:rsidP="002C7ECE">
            <w:pPr>
              <w:rPr>
                <w:rFonts w:ascii="Trebuchet MS" w:hAnsi="Trebuchet MS"/>
                <w:sz w:val="22"/>
                <w:szCs w:val="22"/>
                <w:highlight w:val="yellow"/>
              </w:rPr>
            </w:pPr>
            <w:r w:rsidRPr="003C09BE">
              <w:rPr>
                <w:rFonts w:ascii="Trebuchet MS" w:hAnsi="Trebuchet MS"/>
                <w:sz w:val="22"/>
                <w:szCs w:val="22"/>
              </w:rPr>
              <w:t>Pág.1</w:t>
            </w:r>
            <w:r w:rsidR="008E1F10" w:rsidRPr="003C09BE">
              <w:rPr>
                <w:rFonts w:ascii="Trebuchet MS" w:hAnsi="Trebuchet MS"/>
                <w:sz w:val="22"/>
                <w:szCs w:val="22"/>
              </w:rPr>
              <w:t>7</w:t>
            </w:r>
          </w:p>
        </w:tc>
      </w:tr>
      <w:tr w:rsidR="0037600C" w:rsidRPr="003C09BE" w14:paraId="4DF6DDD9" w14:textId="77777777" w:rsidTr="0037600C">
        <w:tc>
          <w:tcPr>
            <w:tcW w:w="7512" w:type="dxa"/>
          </w:tcPr>
          <w:p w14:paraId="3A0B13E1" w14:textId="77777777" w:rsidR="0037600C" w:rsidRPr="003C09BE" w:rsidRDefault="0037600C" w:rsidP="0037600C">
            <w:pPr>
              <w:pStyle w:val="Textoindependiente21"/>
              <w:numPr>
                <w:ilvl w:val="0"/>
                <w:numId w:val="41"/>
              </w:numPr>
              <w:tabs>
                <w:tab w:val="left" w:pos="851"/>
                <w:tab w:val="left" w:pos="993"/>
              </w:tabs>
              <w:ind w:left="357" w:hanging="357"/>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RESUMEN GENERAL DEL PRESUPUESTO</w:t>
            </w:r>
          </w:p>
        </w:tc>
        <w:tc>
          <w:tcPr>
            <w:tcW w:w="1326" w:type="dxa"/>
          </w:tcPr>
          <w:p w14:paraId="56066253" w14:textId="1B5364DF" w:rsidR="0037600C" w:rsidRPr="003C09BE" w:rsidRDefault="0037600C" w:rsidP="002C7ECE">
            <w:pPr>
              <w:rPr>
                <w:rFonts w:ascii="Trebuchet MS" w:hAnsi="Trebuchet MS"/>
                <w:sz w:val="22"/>
                <w:szCs w:val="22"/>
                <w:highlight w:val="yellow"/>
              </w:rPr>
            </w:pPr>
            <w:r w:rsidRPr="003C09BE">
              <w:rPr>
                <w:rFonts w:ascii="Trebuchet MS" w:hAnsi="Trebuchet MS"/>
                <w:sz w:val="22"/>
                <w:szCs w:val="22"/>
              </w:rPr>
              <w:t>Pág.2</w:t>
            </w:r>
            <w:r w:rsidR="008E1F10" w:rsidRPr="003C09BE">
              <w:rPr>
                <w:rFonts w:ascii="Trebuchet MS" w:hAnsi="Trebuchet MS"/>
                <w:sz w:val="22"/>
                <w:szCs w:val="22"/>
              </w:rPr>
              <w:t>0</w:t>
            </w:r>
          </w:p>
        </w:tc>
      </w:tr>
      <w:tr w:rsidR="0037600C" w:rsidRPr="003C09BE" w14:paraId="02066EF0" w14:textId="77777777" w:rsidTr="0037600C">
        <w:tc>
          <w:tcPr>
            <w:tcW w:w="7512" w:type="dxa"/>
          </w:tcPr>
          <w:p w14:paraId="12A9A38E" w14:textId="77777777" w:rsidR="0037600C" w:rsidRPr="003C09BE" w:rsidRDefault="0037600C" w:rsidP="0037600C">
            <w:pPr>
              <w:pStyle w:val="Textoindependiente21"/>
              <w:numPr>
                <w:ilvl w:val="0"/>
                <w:numId w:val="41"/>
              </w:numPr>
              <w:tabs>
                <w:tab w:val="left" w:pos="851"/>
                <w:tab w:val="left" w:pos="993"/>
              </w:tabs>
              <w:ind w:left="357" w:hanging="357"/>
              <w:rPr>
                <w:rFonts w:ascii="Trebuchet MS" w:hAnsi="Trebuchet MS" w:cs="Arial"/>
                <w:bCs/>
                <w:i w:val="0"/>
                <w:spacing w:val="4"/>
                <w:kern w:val="24"/>
                <w:sz w:val="22"/>
                <w:szCs w:val="22"/>
                <w:lang w:eastAsia="es-ES"/>
              </w:rPr>
            </w:pPr>
            <w:r w:rsidRPr="003C09BE">
              <w:rPr>
                <w:rFonts w:ascii="Trebuchet MS" w:hAnsi="Trebuchet MS" w:cs="Arial"/>
                <w:bCs/>
                <w:i w:val="0"/>
                <w:spacing w:val="4"/>
                <w:kern w:val="24"/>
                <w:sz w:val="22"/>
                <w:szCs w:val="22"/>
                <w:lang w:eastAsia="es-ES"/>
              </w:rPr>
              <w:t>CONCLUSIONES</w:t>
            </w:r>
          </w:p>
        </w:tc>
        <w:tc>
          <w:tcPr>
            <w:tcW w:w="1326" w:type="dxa"/>
          </w:tcPr>
          <w:p w14:paraId="10F42A46" w14:textId="3DB3001E" w:rsidR="0037600C" w:rsidRPr="003C09BE" w:rsidRDefault="0037600C" w:rsidP="002C7ECE">
            <w:pPr>
              <w:rPr>
                <w:rFonts w:ascii="Trebuchet MS" w:hAnsi="Trebuchet MS"/>
                <w:sz w:val="22"/>
                <w:szCs w:val="22"/>
                <w:highlight w:val="yellow"/>
              </w:rPr>
            </w:pPr>
            <w:r w:rsidRPr="003C09BE">
              <w:rPr>
                <w:rFonts w:ascii="Trebuchet MS" w:hAnsi="Trebuchet MS"/>
                <w:sz w:val="22"/>
                <w:szCs w:val="22"/>
              </w:rPr>
              <w:t>Pág.2</w:t>
            </w:r>
            <w:r w:rsidR="008E1F10" w:rsidRPr="003C09BE">
              <w:rPr>
                <w:rFonts w:ascii="Trebuchet MS" w:hAnsi="Trebuchet MS"/>
                <w:sz w:val="22"/>
                <w:szCs w:val="22"/>
              </w:rPr>
              <w:t>1</w:t>
            </w:r>
          </w:p>
        </w:tc>
      </w:tr>
      <w:tr w:rsidR="0037600C" w:rsidRPr="003C09BE" w14:paraId="507E3663" w14:textId="77777777" w:rsidTr="0037600C">
        <w:tc>
          <w:tcPr>
            <w:tcW w:w="7512" w:type="dxa"/>
          </w:tcPr>
          <w:p w14:paraId="4BDAA6CF" w14:textId="305FB131" w:rsidR="0037600C" w:rsidRPr="003C09BE" w:rsidRDefault="0037600C" w:rsidP="007D232C">
            <w:pPr>
              <w:rPr>
                <w:rFonts w:ascii="Trebuchet MS" w:hAnsi="Trebuchet MS"/>
                <w:sz w:val="22"/>
                <w:szCs w:val="22"/>
                <w:lang w:val="es-ES_tradnl"/>
              </w:rPr>
            </w:pPr>
            <w:r w:rsidRPr="003C09BE">
              <w:rPr>
                <w:rFonts w:ascii="Trebuchet MS" w:hAnsi="Trebuchet MS"/>
                <w:sz w:val="22"/>
                <w:szCs w:val="22"/>
                <w:lang w:val="es-ES_tradnl"/>
              </w:rPr>
              <w:t>ANEXOS A LA MEMORIA</w:t>
            </w:r>
          </w:p>
        </w:tc>
        <w:tc>
          <w:tcPr>
            <w:tcW w:w="1326" w:type="dxa"/>
          </w:tcPr>
          <w:p w14:paraId="1E3E20D4" w14:textId="7514F1E8" w:rsidR="0037600C" w:rsidRPr="003C09BE" w:rsidRDefault="0037600C" w:rsidP="002C7ECE">
            <w:pPr>
              <w:rPr>
                <w:rFonts w:ascii="Trebuchet MS" w:hAnsi="Trebuchet MS"/>
                <w:sz w:val="22"/>
                <w:szCs w:val="22"/>
                <w:highlight w:val="yellow"/>
              </w:rPr>
            </w:pPr>
            <w:r w:rsidRPr="003C09BE">
              <w:rPr>
                <w:rFonts w:ascii="Trebuchet MS" w:hAnsi="Trebuchet MS"/>
                <w:sz w:val="22"/>
                <w:szCs w:val="22"/>
              </w:rPr>
              <w:t>Pág.2</w:t>
            </w:r>
            <w:r w:rsidR="008E1F10" w:rsidRPr="003C09BE">
              <w:rPr>
                <w:rFonts w:ascii="Trebuchet MS" w:hAnsi="Trebuchet MS"/>
                <w:sz w:val="22"/>
                <w:szCs w:val="22"/>
              </w:rPr>
              <w:t>2</w:t>
            </w:r>
          </w:p>
        </w:tc>
      </w:tr>
      <w:tr w:rsidR="0037600C" w:rsidRPr="003C09BE" w14:paraId="279126F7" w14:textId="77777777" w:rsidTr="0037600C">
        <w:tc>
          <w:tcPr>
            <w:tcW w:w="7512" w:type="dxa"/>
          </w:tcPr>
          <w:p w14:paraId="14F957D9" w14:textId="77777777" w:rsidR="0037600C" w:rsidRPr="003C09BE" w:rsidRDefault="0037600C" w:rsidP="007D232C">
            <w:pPr>
              <w:rPr>
                <w:rFonts w:ascii="Trebuchet MS" w:hAnsi="Trebuchet MS"/>
                <w:sz w:val="22"/>
                <w:szCs w:val="22"/>
                <w:lang w:val="es-ES_tradnl"/>
              </w:rPr>
            </w:pPr>
            <w:r w:rsidRPr="003C09BE">
              <w:rPr>
                <w:rFonts w:ascii="Trebuchet MS" w:hAnsi="Trebuchet MS"/>
                <w:sz w:val="22"/>
                <w:szCs w:val="22"/>
                <w:lang w:val="es-ES_tradnl"/>
              </w:rPr>
              <w:t>CROQUIS</w:t>
            </w:r>
          </w:p>
        </w:tc>
        <w:tc>
          <w:tcPr>
            <w:tcW w:w="1326" w:type="dxa"/>
          </w:tcPr>
          <w:p w14:paraId="3CABD82E" w14:textId="4329A83A" w:rsidR="0037600C" w:rsidRPr="003C09BE" w:rsidRDefault="0037600C" w:rsidP="002C7ECE">
            <w:pPr>
              <w:rPr>
                <w:rFonts w:ascii="Trebuchet MS" w:hAnsi="Trebuchet MS"/>
                <w:sz w:val="22"/>
                <w:szCs w:val="22"/>
                <w:highlight w:val="yellow"/>
              </w:rPr>
            </w:pPr>
            <w:r w:rsidRPr="003C09BE">
              <w:rPr>
                <w:rFonts w:ascii="Trebuchet MS" w:hAnsi="Trebuchet MS"/>
                <w:sz w:val="22"/>
                <w:szCs w:val="22"/>
              </w:rPr>
              <w:t>Pág.4</w:t>
            </w:r>
            <w:r w:rsidR="008E1F10" w:rsidRPr="003C09BE">
              <w:rPr>
                <w:rFonts w:ascii="Trebuchet MS" w:hAnsi="Trebuchet MS"/>
                <w:sz w:val="22"/>
                <w:szCs w:val="22"/>
              </w:rPr>
              <w:t>2</w:t>
            </w:r>
          </w:p>
        </w:tc>
      </w:tr>
      <w:bookmarkEnd w:id="0"/>
    </w:tbl>
    <w:p w14:paraId="0690ABCC" w14:textId="77777777" w:rsidR="00A877F3" w:rsidRPr="003C09BE" w:rsidRDefault="00A877F3" w:rsidP="007D232C">
      <w:pPr>
        <w:suppressAutoHyphens w:val="0"/>
        <w:rPr>
          <w:rFonts w:ascii="Trebuchet MS" w:hAnsi="Trebuchet MS" w:cs="Arial"/>
          <w:i/>
          <w:color w:val="1D1B11"/>
          <w:spacing w:val="4"/>
          <w:sz w:val="24"/>
        </w:rPr>
      </w:pPr>
      <w:r w:rsidRPr="003C09BE">
        <w:rPr>
          <w:rFonts w:ascii="Trebuchet MS" w:hAnsi="Trebuchet MS" w:cs="Arial"/>
          <w:color w:val="1D1B11"/>
          <w:spacing w:val="4"/>
        </w:rPr>
        <w:br w:type="page"/>
      </w:r>
    </w:p>
    <w:p w14:paraId="771B7152" w14:textId="77777777" w:rsidR="004074CB" w:rsidRPr="003C09BE" w:rsidRDefault="004074CB" w:rsidP="007D232C">
      <w:pPr>
        <w:pStyle w:val="Textoindependiente21"/>
        <w:overflowPunct w:val="0"/>
        <w:ind w:left="720"/>
        <w:rPr>
          <w:rFonts w:ascii="Trebuchet MS" w:hAnsi="Trebuchet MS" w:cs="Arial"/>
          <w:color w:val="1D1B11"/>
          <w:spacing w:val="4"/>
        </w:rPr>
        <w:sectPr w:rsidR="004074CB" w:rsidRPr="003C09BE" w:rsidSect="00D51E3F">
          <w:headerReference w:type="even" r:id="rId12"/>
          <w:headerReference w:type="default" r:id="rId13"/>
          <w:headerReference w:type="first" r:id="rId14"/>
          <w:pgSz w:w="12240" w:h="15840"/>
          <w:pgMar w:top="1618" w:right="1701" w:bottom="851" w:left="1701" w:header="425" w:footer="612" w:gutter="0"/>
          <w:cols w:space="720"/>
          <w:formProt w:val="0"/>
          <w:docGrid w:linePitch="272"/>
        </w:sectPr>
      </w:pPr>
    </w:p>
    <w:p w14:paraId="72D74A2D" w14:textId="77777777" w:rsidR="007934E0" w:rsidRPr="003C09BE" w:rsidRDefault="007934E0" w:rsidP="007D232C">
      <w:pPr>
        <w:pStyle w:val="Ttulo21"/>
        <w:spacing w:before="360" w:after="120"/>
        <w:jc w:val="center"/>
        <w:outlineLvl w:val="9"/>
        <w:rPr>
          <w:rFonts w:ascii="Trebuchet MS" w:hAnsi="Trebuchet MS" w:cs="Tahoma"/>
          <w:i w:val="0"/>
          <w:sz w:val="36"/>
          <w:szCs w:val="32"/>
        </w:rPr>
      </w:pPr>
      <w:r w:rsidRPr="003C09BE">
        <w:rPr>
          <w:rFonts w:ascii="Trebuchet MS" w:hAnsi="Trebuchet MS" w:cs="Tahoma"/>
          <w:i w:val="0"/>
          <w:sz w:val="36"/>
          <w:szCs w:val="32"/>
        </w:rPr>
        <w:lastRenderedPageBreak/>
        <w:t>MEMORIA</w:t>
      </w:r>
    </w:p>
    <w:p w14:paraId="4845960F" w14:textId="77777777" w:rsidR="007934E0" w:rsidRPr="003C09BE" w:rsidRDefault="007934E0" w:rsidP="00F15982">
      <w:pPr>
        <w:pStyle w:val="Ttulo21"/>
        <w:numPr>
          <w:ilvl w:val="0"/>
          <w:numId w:val="45"/>
        </w:numPr>
        <w:spacing w:before="480" w:after="120"/>
        <w:ind w:left="357" w:hanging="357"/>
        <w:rPr>
          <w:rFonts w:ascii="Trebuchet MS" w:eastAsia="Arial" w:hAnsi="Trebuchet MS"/>
          <w:i w:val="0"/>
          <w:sz w:val="28"/>
          <w:szCs w:val="28"/>
          <w:lang w:eastAsia="es-ES"/>
        </w:rPr>
      </w:pPr>
      <w:r w:rsidRPr="003C09BE">
        <w:rPr>
          <w:rFonts w:ascii="Trebuchet MS" w:eastAsia="Arial" w:hAnsi="Trebuchet MS"/>
          <w:i w:val="0"/>
          <w:sz w:val="28"/>
          <w:szCs w:val="28"/>
          <w:lang w:eastAsia="es-ES"/>
        </w:rPr>
        <w:t xml:space="preserve">PERSONA PROMOTORA Y REDACTORA DE LA MEMORIA </w:t>
      </w:r>
    </w:p>
    <w:p w14:paraId="309AA514" w14:textId="2D1C28E8" w:rsidR="007934E0" w:rsidRPr="003C09BE" w:rsidRDefault="007934E0" w:rsidP="007D232C">
      <w:pPr>
        <w:suppressAutoHyphens w:val="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PERSONA PROMOTORA DE LA ACTIVIDAD </w:t>
      </w:r>
    </w:p>
    <w:tbl>
      <w:tblPr>
        <w:tblStyle w:val="Tablaconcuadrcula"/>
        <w:tblW w:w="0" w:type="auto"/>
        <w:tblLook w:val="04A0" w:firstRow="1" w:lastRow="0" w:firstColumn="1" w:lastColumn="0" w:noHBand="0" w:noVBand="1"/>
      </w:tblPr>
      <w:tblGrid>
        <w:gridCol w:w="2357"/>
        <w:gridCol w:w="6471"/>
      </w:tblGrid>
      <w:tr w:rsidR="007934E0" w:rsidRPr="003C09BE" w14:paraId="183BA55B" w14:textId="77777777" w:rsidTr="00122C3C">
        <w:tc>
          <w:tcPr>
            <w:tcW w:w="2357" w:type="dxa"/>
          </w:tcPr>
          <w:p w14:paraId="37BBABC2" w14:textId="77777777" w:rsidR="007934E0" w:rsidRPr="003C09BE" w:rsidRDefault="007934E0" w:rsidP="007D232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Nombre y apellidos</w:t>
            </w:r>
          </w:p>
        </w:tc>
        <w:tc>
          <w:tcPr>
            <w:tcW w:w="6471" w:type="dxa"/>
          </w:tcPr>
          <w:p w14:paraId="35B913DC"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p>
        </w:tc>
      </w:tr>
      <w:tr w:rsidR="007934E0" w:rsidRPr="003C09BE" w14:paraId="0E340AE5" w14:textId="77777777" w:rsidTr="00122C3C">
        <w:tc>
          <w:tcPr>
            <w:tcW w:w="2357" w:type="dxa"/>
          </w:tcPr>
          <w:p w14:paraId="43436402" w14:textId="77777777" w:rsidR="007934E0" w:rsidRPr="003C09BE" w:rsidRDefault="007934E0" w:rsidP="007D232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DNI</w:t>
            </w:r>
          </w:p>
        </w:tc>
        <w:tc>
          <w:tcPr>
            <w:tcW w:w="6471" w:type="dxa"/>
          </w:tcPr>
          <w:p w14:paraId="0B60734D"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p>
        </w:tc>
      </w:tr>
      <w:tr w:rsidR="007934E0" w:rsidRPr="003C09BE" w14:paraId="6B171B5B" w14:textId="77777777" w:rsidTr="00122C3C">
        <w:tc>
          <w:tcPr>
            <w:tcW w:w="2357" w:type="dxa"/>
          </w:tcPr>
          <w:p w14:paraId="7D92B653" w14:textId="77777777" w:rsidR="007934E0" w:rsidRPr="003C09BE" w:rsidRDefault="007934E0" w:rsidP="007D232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Dirección</w:t>
            </w:r>
          </w:p>
        </w:tc>
        <w:tc>
          <w:tcPr>
            <w:tcW w:w="6471" w:type="dxa"/>
          </w:tcPr>
          <w:p w14:paraId="006984C5"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p>
        </w:tc>
      </w:tr>
      <w:tr w:rsidR="007934E0" w:rsidRPr="003C09BE" w14:paraId="24B0AC35" w14:textId="77777777" w:rsidTr="00122C3C">
        <w:tc>
          <w:tcPr>
            <w:tcW w:w="2357" w:type="dxa"/>
          </w:tcPr>
          <w:p w14:paraId="70816F30" w14:textId="77777777" w:rsidR="007934E0" w:rsidRPr="003C09BE" w:rsidRDefault="007934E0" w:rsidP="007D232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Localidad</w:t>
            </w:r>
          </w:p>
        </w:tc>
        <w:tc>
          <w:tcPr>
            <w:tcW w:w="6471" w:type="dxa"/>
          </w:tcPr>
          <w:p w14:paraId="309379B4"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p>
        </w:tc>
      </w:tr>
      <w:tr w:rsidR="007934E0" w:rsidRPr="003C09BE" w14:paraId="253310EB" w14:textId="77777777" w:rsidTr="00122C3C">
        <w:tc>
          <w:tcPr>
            <w:tcW w:w="2357" w:type="dxa"/>
          </w:tcPr>
          <w:p w14:paraId="28CB417A" w14:textId="77777777" w:rsidR="007934E0" w:rsidRPr="003C09BE" w:rsidRDefault="007934E0" w:rsidP="007D232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Teléfono</w:t>
            </w:r>
          </w:p>
        </w:tc>
        <w:tc>
          <w:tcPr>
            <w:tcW w:w="6471" w:type="dxa"/>
          </w:tcPr>
          <w:p w14:paraId="189B9F18"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p>
        </w:tc>
      </w:tr>
      <w:tr w:rsidR="007934E0" w:rsidRPr="003C09BE" w14:paraId="1E1CCC3E" w14:textId="77777777" w:rsidTr="00122C3C">
        <w:tc>
          <w:tcPr>
            <w:tcW w:w="2357" w:type="dxa"/>
          </w:tcPr>
          <w:p w14:paraId="331CDFDD" w14:textId="77777777" w:rsidR="007934E0" w:rsidRPr="003C09BE" w:rsidRDefault="007934E0" w:rsidP="007D232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Correo electrónico</w:t>
            </w:r>
          </w:p>
        </w:tc>
        <w:tc>
          <w:tcPr>
            <w:tcW w:w="6471" w:type="dxa"/>
          </w:tcPr>
          <w:p w14:paraId="75C4E89D"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p>
        </w:tc>
      </w:tr>
    </w:tbl>
    <w:p w14:paraId="0E93A891" w14:textId="77777777" w:rsidR="00122C3C" w:rsidRDefault="00122C3C" w:rsidP="00122C3C">
      <w:pPr>
        <w:pStyle w:val="Ttulo21"/>
        <w:spacing w:before="480" w:after="120"/>
        <w:rPr>
          <w:rFonts w:ascii="Trebuchet MS" w:eastAsia="Arial" w:hAnsi="Trebuchet MS"/>
          <w:b w:val="0"/>
          <w:i w:val="0"/>
          <w:sz w:val="22"/>
          <w:szCs w:val="22"/>
          <w:lang w:eastAsia="es-ES"/>
        </w:rPr>
      </w:pPr>
      <w:r w:rsidRPr="00C35BCE">
        <w:rPr>
          <w:rFonts w:ascii="Trebuchet MS" w:eastAsia="Arial" w:hAnsi="Trebuchet MS"/>
          <w:b w:val="0"/>
          <w:i w:val="0"/>
          <w:sz w:val="22"/>
          <w:szCs w:val="22"/>
          <w:lang w:eastAsia="es-ES"/>
        </w:rPr>
        <w:t xml:space="preserve">PERSONA REDACTORA DE LA MEMORIA </w:t>
      </w:r>
    </w:p>
    <w:tbl>
      <w:tblPr>
        <w:tblStyle w:val="Tablaconcuadrcula"/>
        <w:tblW w:w="0" w:type="auto"/>
        <w:tblLook w:val="04A0" w:firstRow="1" w:lastRow="0" w:firstColumn="1" w:lastColumn="0" w:noHBand="0" w:noVBand="1"/>
      </w:tblPr>
      <w:tblGrid>
        <w:gridCol w:w="2357"/>
        <w:gridCol w:w="6471"/>
      </w:tblGrid>
      <w:tr w:rsidR="00122C3C" w:rsidRPr="003C09BE" w14:paraId="4267D575" w14:textId="77777777" w:rsidTr="00122C3C">
        <w:tc>
          <w:tcPr>
            <w:tcW w:w="2376" w:type="dxa"/>
          </w:tcPr>
          <w:p w14:paraId="51B6874F" w14:textId="77777777" w:rsidR="00122C3C" w:rsidRPr="003C09BE" w:rsidRDefault="00122C3C" w:rsidP="00122C3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Nombre y apellidos</w:t>
            </w:r>
          </w:p>
        </w:tc>
        <w:tc>
          <w:tcPr>
            <w:tcW w:w="6602" w:type="dxa"/>
          </w:tcPr>
          <w:p w14:paraId="6271CA39" w14:textId="13D7C2D4" w:rsidR="00122C3C" w:rsidRPr="003C09BE" w:rsidRDefault="00122C3C" w:rsidP="00122C3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p>
        </w:tc>
      </w:tr>
      <w:tr w:rsidR="00122C3C" w:rsidRPr="003C09BE" w14:paraId="7B07D4AF" w14:textId="77777777" w:rsidTr="00122C3C">
        <w:tc>
          <w:tcPr>
            <w:tcW w:w="2376" w:type="dxa"/>
          </w:tcPr>
          <w:p w14:paraId="2474C0CC" w14:textId="77777777" w:rsidR="00122C3C" w:rsidRPr="003C09BE" w:rsidRDefault="00122C3C" w:rsidP="00122C3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DNI</w:t>
            </w:r>
          </w:p>
        </w:tc>
        <w:tc>
          <w:tcPr>
            <w:tcW w:w="6602" w:type="dxa"/>
          </w:tcPr>
          <w:p w14:paraId="2E151D0A" w14:textId="5759FA5C" w:rsidR="00122C3C" w:rsidRPr="003C09BE" w:rsidRDefault="00122C3C" w:rsidP="00122C3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p>
        </w:tc>
      </w:tr>
      <w:tr w:rsidR="00122C3C" w:rsidRPr="003C09BE" w14:paraId="5D2A4A78" w14:textId="77777777" w:rsidTr="00122C3C">
        <w:tc>
          <w:tcPr>
            <w:tcW w:w="2376" w:type="dxa"/>
          </w:tcPr>
          <w:p w14:paraId="7677256C" w14:textId="77777777" w:rsidR="00122C3C" w:rsidRPr="003C09BE" w:rsidRDefault="00122C3C" w:rsidP="00122C3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Dirección</w:t>
            </w:r>
          </w:p>
        </w:tc>
        <w:tc>
          <w:tcPr>
            <w:tcW w:w="6602" w:type="dxa"/>
          </w:tcPr>
          <w:p w14:paraId="53E39725" w14:textId="6E269AC2" w:rsidR="00122C3C" w:rsidRPr="003C09BE" w:rsidRDefault="00122C3C" w:rsidP="00122C3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p>
        </w:tc>
      </w:tr>
      <w:tr w:rsidR="00122C3C" w:rsidRPr="003C09BE" w14:paraId="461B5895" w14:textId="77777777" w:rsidTr="00122C3C">
        <w:tc>
          <w:tcPr>
            <w:tcW w:w="2376" w:type="dxa"/>
          </w:tcPr>
          <w:p w14:paraId="3A77CA3E" w14:textId="77777777" w:rsidR="00122C3C" w:rsidRPr="003C09BE" w:rsidRDefault="00122C3C" w:rsidP="00122C3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Localidad</w:t>
            </w:r>
          </w:p>
        </w:tc>
        <w:tc>
          <w:tcPr>
            <w:tcW w:w="6602" w:type="dxa"/>
          </w:tcPr>
          <w:p w14:paraId="20966E8A" w14:textId="5A0BFE02" w:rsidR="00122C3C" w:rsidRPr="003C09BE" w:rsidRDefault="00122C3C" w:rsidP="00122C3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p>
        </w:tc>
      </w:tr>
      <w:tr w:rsidR="00122C3C" w:rsidRPr="003C09BE" w14:paraId="419BE449" w14:textId="77777777" w:rsidTr="00122C3C">
        <w:tc>
          <w:tcPr>
            <w:tcW w:w="2376" w:type="dxa"/>
          </w:tcPr>
          <w:p w14:paraId="22222BAA" w14:textId="77777777" w:rsidR="00122C3C" w:rsidRPr="003C09BE" w:rsidRDefault="00122C3C" w:rsidP="00122C3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Teléfono</w:t>
            </w:r>
          </w:p>
        </w:tc>
        <w:tc>
          <w:tcPr>
            <w:tcW w:w="6602" w:type="dxa"/>
          </w:tcPr>
          <w:p w14:paraId="13F1E2F1" w14:textId="191C848C" w:rsidR="00122C3C" w:rsidRPr="003C09BE" w:rsidRDefault="00122C3C" w:rsidP="00122C3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p>
        </w:tc>
      </w:tr>
      <w:tr w:rsidR="00122C3C" w:rsidRPr="003C09BE" w14:paraId="4FC7187D" w14:textId="77777777" w:rsidTr="00122C3C">
        <w:tc>
          <w:tcPr>
            <w:tcW w:w="2376" w:type="dxa"/>
          </w:tcPr>
          <w:p w14:paraId="149188DB" w14:textId="77777777" w:rsidR="00122C3C" w:rsidRPr="003C09BE" w:rsidRDefault="00122C3C" w:rsidP="00122C3C">
            <w:pPr>
              <w:suppressAutoHyphens w:val="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Correo electrónico</w:t>
            </w:r>
          </w:p>
        </w:tc>
        <w:tc>
          <w:tcPr>
            <w:tcW w:w="6602" w:type="dxa"/>
          </w:tcPr>
          <w:p w14:paraId="2E3C0636" w14:textId="76159EF6" w:rsidR="00122C3C" w:rsidRPr="003C09BE" w:rsidRDefault="00122C3C" w:rsidP="00122C3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szCs w:val="22"/>
              </w:rPr>
            </w:pPr>
            <w:bookmarkStart w:id="1" w:name="_GoBack"/>
            <w:bookmarkEnd w:id="1"/>
          </w:p>
        </w:tc>
      </w:tr>
    </w:tbl>
    <w:p w14:paraId="0972A795" w14:textId="77777777" w:rsidR="00122C3C" w:rsidRDefault="00122C3C" w:rsidP="00122C3C">
      <w:pPr>
        <w:pStyle w:val="Ttulo21"/>
        <w:spacing w:before="480" w:after="120"/>
        <w:rPr>
          <w:rFonts w:ascii="Trebuchet MS" w:eastAsia="Arial" w:hAnsi="Trebuchet MS"/>
          <w:i w:val="0"/>
          <w:sz w:val="28"/>
          <w:szCs w:val="28"/>
          <w:lang w:eastAsia="es-ES"/>
        </w:rPr>
      </w:pPr>
    </w:p>
    <w:p w14:paraId="51D42E14" w14:textId="350E878B" w:rsidR="007934E0" w:rsidRPr="003C09BE" w:rsidRDefault="007934E0" w:rsidP="000322A1">
      <w:pPr>
        <w:pStyle w:val="Ttulo21"/>
        <w:numPr>
          <w:ilvl w:val="0"/>
          <w:numId w:val="45"/>
        </w:numPr>
        <w:spacing w:before="480" w:after="120"/>
        <w:ind w:left="357" w:hanging="357"/>
        <w:rPr>
          <w:rFonts w:ascii="Trebuchet MS" w:eastAsia="Arial" w:hAnsi="Trebuchet MS"/>
          <w:i w:val="0"/>
          <w:sz w:val="28"/>
          <w:szCs w:val="28"/>
          <w:lang w:eastAsia="es-ES"/>
        </w:rPr>
      </w:pPr>
      <w:r w:rsidRPr="003C09BE">
        <w:rPr>
          <w:rFonts w:ascii="Trebuchet MS" w:eastAsia="Arial" w:hAnsi="Trebuchet MS"/>
          <w:i w:val="0"/>
          <w:sz w:val="28"/>
          <w:szCs w:val="28"/>
          <w:lang w:eastAsia="es-ES"/>
        </w:rPr>
        <w:t>INFORMACIÓN PREVIA</w:t>
      </w:r>
    </w:p>
    <w:p w14:paraId="53F8A103" w14:textId="77777777" w:rsidR="007934E0" w:rsidRPr="003C09BE" w:rsidRDefault="007934E0" w:rsidP="00E36EDE">
      <w:pPr>
        <w:pStyle w:val="Ttulo21"/>
        <w:numPr>
          <w:ilvl w:val="1"/>
          <w:numId w:val="45"/>
        </w:numPr>
        <w:spacing w:after="120"/>
        <w:outlineLvl w:val="9"/>
        <w:rPr>
          <w:rFonts w:ascii="Trebuchet MS" w:hAnsi="Trebuchet MS"/>
          <w:bCs/>
          <w:i w:val="0"/>
          <w:spacing w:val="4"/>
          <w:kern w:val="24"/>
          <w:szCs w:val="24"/>
          <w:lang w:eastAsia="es-ES"/>
        </w:rPr>
      </w:pPr>
      <w:r w:rsidRPr="003C09BE">
        <w:rPr>
          <w:rFonts w:ascii="Trebuchet MS" w:hAnsi="Trebuchet MS"/>
          <w:bCs/>
          <w:i w:val="0"/>
          <w:spacing w:val="4"/>
          <w:kern w:val="24"/>
          <w:szCs w:val="24"/>
          <w:lang w:eastAsia="es-ES"/>
        </w:rPr>
        <w:t>OBJETO</w:t>
      </w:r>
    </w:p>
    <w:p w14:paraId="0445D193" w14:textId="77777777" w:rsidR="007934E0" w:rsidRPr="003C09BE" w:rsidRDefault="007934E0" w:rsidP="007D232C">
      <w:pPr>
        <w:suppressAutoHyphens w:val="0"/>
        <w:rPr>
          <w:rFonts w:ascii="Trebuchet MS" w:hAnsi="Trebuchet MS" w:cs="Arial"/>
          <w:iCs/>
          <w:spacing w:val="4"/>
          <w:kern w:val="24"/>
          <w:sz w:val="22"/>
          <w:szCs w:val="22"/>
          <w:lang w:eastAsia="es-ES"/>
        </w:rPr>
      </w:pPr>
      <w:bookmarkStart w:id="2" w:name="_Hlk50625527"/>
      <w:r w:rsidRPr="003C09BE">
        <w:rPr>
          <w:rFonts w:ascii="Trebuchet MS" w:hAnsi="Trebuchet MS" w:cs="Arial"/>
          <w:iCs/>
          <w:spacing w:val="4"/>
          <w:kern w:val="24"/>
          <w:sz w:val="22"/>
          <w:szCs w:val="22"/>
          <w:lang w:eastAsia="es-ES"/>
        </w:rPr>
        <w:t xml:space="preserve">El objeto de la presente memoria es detallar las características principales de la actividad que se pretende desarrollar. La persona promotora proyecta crear una bodega de pequeña escala para la elaboración de vino </w:t>
      </w:r>
      <w:r w:rsidR="004C42C3" w:rsidRPr="003C09BE">
        <w:rPr>
          <w:rFonts w:ascii="Trebuchet MS" w:hAnsi="Trebuchet MS" w:cs="Arial"/>
          <w:iCs/>
          <w:spacing w:val="4"/>
          <w:kern w:val="24"/>
          <w:sz w:val="22"/>
          <w:szCs w:val="22"/>
          <w:lang w:eastAsia="es-ES"/>
        </w:rPr>
        <w:t>tradicional</w:t>
      </w:r>
      <w:r w:rsidRPr="003C09BE">
        <w:rPr>
          <w:rFonts w:ascii="Trebuchet MS" w:hAnsi="Trebuchet MS" w:cs="Arial"/>
          <w:iCs/>
          <w:spacing w:val="4"/>
          <w:kern w:val="24"/>
          <w:sz w:val="22"/>
          <w:szCs w:val="22"/>
          <w:lang w:eastAsia="es-ES"/>
        </w:rPr>
        <w:t xml:space="preserve"> procedente de uva de sus propios viñedos.</w:t>
      </w:r>
      <w:bookmarkEnd w:id="2"/>
    </w:p>
    <w:p w14:paraId="0585B3F2" w14:textId="77777777" w:rsidR="007934E0" w:rsidRPr="003C09BE" w:rsidRDefault="007934E0" w:rsidP="0037600C">
      <w:pPr>
        <w:pStyle w:val="Ttulo21"/>
        <w:numPr>
          <w:ilvl w:val="1"/>
          <w:numId w:val="45"/>
        </w:numPr>
        <w:spacing w:after="120"/>
        <w:outlineLvl w:val="9"/>
        <w:rPr>
          <w:rFonts w:ascii="Trebuchet MS" w:hAnsi="Trebuchet MS"/>
          <w:bCs/>
          <w:i w:val="0"/>
          <w:spacing w:val="4"/>
          <w:kern w:val="24"/>
          <w:szCs w:val="24"/>
          <w:lang w:eastAsia="es-ES"/>
        </w:rPr>
      </w:pPr>
      <w:r w:rsidRPr="003C09BE">
        <w:rPr>
          <w:rFonts w:ascii="Trebuchet MS" w:hAnsi="Trebuchet MS"/>
          <w:bCs/>
          <w:i w:val="0"/>
          <w:spacing w:val="4"/>
          <w:kern w:val="24"/>
          <w:szCs w:val="24"/>
          <w:lang w:eastAsia="es-ES"/>
        </w:rPr>
        <w:t>ANTECEDENTES Y CONDICIONANTES DE PARTIDA</w:t>
      </w:r>
    </w:p>
    <w:p w14:paraId="7554FF96" w14:textId="77777777" w:rsidR="007934E0" w:rsidRPr="003C09BE" w:rsidRDefault="007934E0" w:rsidP="007D232C">
      <w:pPr>
        <w:widowControl w:val="0"/>
        <w:tabs>
          <w:tab w:val="left" w:pos="1176"/>
        </w:tabs>
        <w:suppressAutoHyphens w:val="0"/>
        <w:autoSpaceDE w:val="0"/>
        <w:autoSpaceDN w:val="0"/>
        <w:spacing w:before="55"/>
        <w:ind w:right="49"/>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La Sierra de Gata tiene un gran potencial vitícola, en la que se elaboran vinos blancos y</w:t>
      </w:r>
      <w:r w:rsidRPr="003C09BE">
        <w:rPr>
          <w:rFonts w:ascii="Trebuchet MS" w:hAnsi="Trebuchet MS" w:cs="Arial"/>
          <w:iCs/>
          <w:spacing w:val="4"/>
          <w:kern w:val="24"/>
          <w:lang w:eastAsia="es-ES"/>
        </w:rPr>
        <w:t xml:space="preserve"> </w:t>
      </w:r>
      <w:r w:rsidRPr="003C09BE">
        <w:rPr>
          <w:rFonts w:ascii="Trebuchet MS" w:hAnsi="Trebuchet MS" w:cs="Arial"/>
          <w:iCs/>
          <w:spacing w:val="4"/>
          <w:kern w:val="24"/>
          <w:sz w:val="22"/>
          <w:szCs w:val="22"/>
          <w:lang w:eastAsia="es-ES"/>
        </w:rPr>
        <w:t>tintos de “Pitarra”, con naturaleza propia. Vinos de “Pitarra”, que ya fueron cantados por Miguel de Cervantes en el "Licenciado Vidrieras", catados y degustados por Carlos I en Yuste y saboreados y alabados por Felipe II, durante la construcción del Escorial. Estos vinos suelen tener una graduación entre 12º y 15º. Vinos blancos afrutados y agradables en el paladar, para los lugareños y los tintos y rosados son caldos jóvenes (del año) y frescos de cata sencilla. Los primeros vinos, generalmente, se suelen consumir de mediados de enero en adelante y hay mucha tradición de producción de vino para autoconsumo sin salir estos vinos del ámbito familiar.</w:t>
      </w:r>
    </w:p>
    <w:p w14:paraId="58DE11EE" w14:textId="77777777" w:rsidR="00462B2E" w:rsidRPr="003C09BE" w:rsidRDefault="007934E0" w:rsidP="007D232C">
      <w:pPr>
        <w:widowControl w:val="0"/>
        <w:tabs>
          <w:tab w:val="left" w:pos="1176"/>
        </w:tabs>
        <w:suppressAutoHyphens w:val="0"/>
        <w:autoSpaceDE w:val="0"/>
        <w:autoSpaceDN w:val="0"/>
        <w:spacing w:before="55"/>
        <w:ind w:right="49"/>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La persona bodeguera ha visto una oportunidad en vender su propio vino de pitarra que hasta el momento tenía para autoconsumo dado que es una oportunidad para generar economía local, atraer el turismo y mantener el viñedo y un sistema tradicional de hacer vino qu</w:t>
      </w:r>
      <w:r w:rsidR="00025E19" w:rsidRPr="003C09BE">
        <w:rPr>
          <w:rFonts w:ascii="Trebuchet MS" w:hAnsi="Trebuchet MS" w:cs="Arial"/>
          <w:iCs/>
          <w:spacing w:val="4"/>
          <w:kern w:val="24"/>
          <w:sz w:val="22"/>
          <w:szCs w:val="22"/>
          <w:lang w:eastAsia="es-ES"/>
        </w:rPr>
        <w:t>é</w:t>
      </w:r>
      <w:r w:rsidRPr="003C09BE">
        <w:rPr>
          <w:rFonts w:ascii="Trebuchet MS" w:hAnsi="Trebuchet MS" w:cs="Arial"/>
          <w:iCs/>
          <w:spacing w:val="4"/>
          <w:kern w:val="24"/>
          <w:sz w:val="22"/>
          <w:szCs w:val="22"/>
          <w:lang w:eastAsia="es-ES"/>
        </w:rPr>
        <w:t xml:space="preserve"> de no ponerse en valor se perderá.</w:t>
      </w:r>
    </w:p>
    <w:p w14:paraId="5A62BBCA" w14:textId="77777777" w:rsidR="007934E0" w:rsidRPr="003C09BE" w:rsidRDefault="007934E0" w:rsidP="007D232C">
      <w:pPr>
        <w:pStyle w:val="Textoindependiente21"/>
        <w:numPr>
          <w:ilvl w:val="2"/>
          <w:numId w:val="45"/>
        </w:numPr>
        <w:spacing w:before="120"/>
        <w:rPr>
          <w:rFonts w:ascii="Trebuchet MS" w:hAnsi="Trebuchet MS" w:cs="Arial"/>
          <w:b/>
          <w:bCs/>
          <w:i w:val="0"/>
          <w:spacing w:val="4"/>
          <w:kern w:val="24"/>
          <w:lang w:eastAsia="es-ES"/>
        </w:rPr>
      </w:pPr>
      <w:r w:rsidRPr="003C09BE">
        <w:rPr>
          <w:rFonts w:ascii="Trebuchet MS" w:hAnsi="Trebuchet MS" w:cs="Arial"/>
          <w:b/>
          <w:bCs/>
          <w:i w:val="0"/>
          <w:spacing w:val="4"/>
          <w:kern w:val="24"/>
          <w:lang w:eastAsia="es-ES"/>
        </w:rPr>
        <w:t>EMPLAZAMIENTO DE LA ACTIVIDAD</w:t>
      </w:r>
    </w:p>
    <w:tbl>
      <w:tblPr>
        <w:tblStyle w:val="Tablaconcuadrcula"/>
        <w:tblW w:w="0" w:type="auto"/>
        <w:tblLook w:val="04A0" w:firstRow="1" w:lastRow="0" w:firstColumn="1" w:lastColumn="0" w:noHBand="0" w:noVBand="1"/>
      </w:tblPr>
      <w:tblGrid>
        <w:gridCol w:w="1659"/>
        <w:gridCol w:w="7169"/>
      </w:tblGrid>
      <w:tr w:rsidR="007934E0" w:rsidRPr="003C09BE" w14:paraId="422C8406" w14:textId="77777777" w:rsidTr="003D04C7">
        <w:tc>
          <w:tcPr>
            <w:tcW w:w="8978" w:type="dxa"/>
            <w:gridSpan w:val="2"/>
          </w:tcPr>
          <w:p w14:paraId="18CB168B"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Trebuchet MS" w:hAnsi="Trebuchet MS" w:cs="Trebuchet MS"/>
                <w:b/>
                <w:spacing w:val="4"/>
                <w:sz w:val="22"/>
                <w:szCs w:val="22"/>
              </w:rPr>
            </w:pPr>
            <w:r w:rsidRPr="003C09BE">
              <w:rPr>
                <w:rFonts w:ascii="Trebuchet MS" w:hAnsi="Trebuchet MS" w:cs="Trebuchet MS"/>
                <w:b/>
                <w:spacing w:val="4"/>
                <w:sz w:val="22"/>
                <w:szCs w:val="22"/>
              </w:rPr>
              <w:t>UBICACIÓN DE LA BODEGA</w:t>
            </w:r>
          </w:p>
        </w:tc>
      </w:tr>
      <w:tr w:rsidR="007934E0" w:rsidRPr="003C09BE" w14:paraId="2C313C31" w14:textId="77777777" w:rsidTr="003D04C7">
        <w:tc>
          <w:tcPr>
            <w:tcW w:w="1668" w:type="dxa"/>
          </w:tcPr>
          <w:p w14:paraId="40D1B67E"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
                <w:spacing w:val="4"/>
                <w:sz w:val="22"/>
                <w:szCs w:val="22"/>
              </w:rPr>
            </w:pPr>
            <w:r w:rsidRPr="003C09BE">
              <w:rPr>
                <w:rFonts w:ascii="Trebuchet MS" w:hAnsi="Trebuchet MS" w:cs="Trebuchet MS"/>
                <w:b/>
                <w:spacing w:val="4"/>
                <w:sz w:val="22"/>
                <w:szCs w:val="22"/>
              </w:rPr>
              <w:t>Dirección</w:t>
            </w:r>
          </w:p>
        </w:tc>
        <w:tc>
          <w:tcPr>
            <w:tcW w:w="7310" w:type="dxa"/>
          </w:tcPr>
          <w:p w14:paraId="4852D138"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
                <w:spacing w:val="4"/>
                <w:sz w:val="22"/>
                <w:szCs w:val="22"/>
              </w:rPr>
            </w:pPr>
          </w:p>
        </w:tc>
      </w:tr>
      <w:tr w:rsidR="007934E0" w:rsidRPr="003C09BE" w14:paraId="5547E98C" w14:textId="77777777" w:rsidTr="003D04C7">
        <w:tc>
          <w:tcPr>
            <w:tcW w:w="1668" w:type="dxa"/>
          </w:tcPr>
          <w:p w14:paraId="77DEFE63"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
                <w:spacing w:val="4"/>
                <w:sz w:val="22"/>
                <w:szCs w:val="22"/>
              </w:rPr>
            </w:pPr>
            <w:r w:rsidRPr="003C09BE">
              <w:rPr>
                <w:rFonts w:ascii="Trebuchet MS" w:hAnsi="Trebuchet MS" w:cs="Trebuchet MS"/>
                <w:b/>
                <w:spacing w:val="4"/>
                <w:sz w:val="22"/>
                <w:szCs w:val="22"/>
              </w:rPr>
              <w:t>Localidad</w:t>
            </w:r>
          </w:p>
        </w:tc>
        <w:tc>
          <w:tcPr>
            <w:tcW w:w="7310" w:type="dxa"/>
          </w:tcPr>
          <w:p w14:paraId="40D20CF5"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
                <w:spacing w:val="4"/>
                <w:sz w:val="22"/>
                <w:szCs w:val="22"/>
              </w:rPr>
            </w:pPr>
          </w:p>
        </w:tc>
      </w:tr>
      <w:tr w:rsidR="007934E0" w:rsidRPr="003C09BE" w14:paraId="7687D2E5" w14:textId="77777777" w:rsidTr="003D04C7">
        <w:tc>
          <w:tcPr>
            <w:tcW w:w="1668" w:type="dxa"/>
          </w:tcPr>
          <w:p w14:paraId="42D771D5"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
                <w:spacing w:val="4"/>
                <w:sz w:val="22"/>
                <w:szCs w:val="22"/>
              </w:rPr>
            </w:pPr>
            <w:r w:rsidRPr="003C09BE">
              <w:rPr>
                <w:rFonts w:ascii="Trebuchet MS" w:hAnsi="Trebuchet MS" w:cs="Trebuchet MS"/>
                <w:b/>
                <w:spacing w:val="4"/>
                <w:sz w:val="22"/>
                <w:szCs w:val="22"/>
              </w:rPr>
              <w:t>Provincia</w:t>
            </w:r>
          </w:p>
        </w:tc>
        <w:tc>
          <w:tcPr>
            <w:tcW w:w="7310" w:type="dxa"/>
          </w:tcPr>
          <w:p w14:paraId="5E36C747" w14:textId="77777777"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
                <w:spacing w:val="4"/>
                <w:sz w:val="22"/>
                <w:szCs w:val="22"/>
              </w:rPr>
            </w:pPr>
          </w:p>
        </w:tc>
      </w:tr>
    </w:tbl>
    <w:p w14:paraId="53B28ECE" w14:textId="77777777" w:rsidR="00080C5C" w:rsidRPr="003C09BE" w:rsidRDefault="00080C5C" w:rsidP="007D232C">
      <w:pPr>
        <w:pStyle w:val="Textoindependiente21"/>
        <w:spacing w:before="120"/>
        <w:ind w:left="1440"/>
        <w:rPr>
          <w:rFonts w:ascii="Trebuchet MS" w:hAnsi="Trebuchet MS" w:cs="Arial"/>
          <w:b/>
          <w:bCs/>
          <w:i w:val="0"/>
          <w:spacing w:val="4"/>
          <w:kern w:val="24"/>
          <w:lang w:eastAsia="es-ES"/>
        </w:rPr>
      </w:pPr>
    </w:p>
    <w:p w14:paraId="041D592B" w14:textId="77777777" w:rsidR="007934E0" w:rsidRPr="003C09BE" w:rsidRDefault="00080C5C" w:rsidP="007D232C">
      <w:pPr>
        <w:pStyle w:val="Textoindependiente21"/>
        <w:numPr>
          <w:ilvl w:val="2"/>
          <w:numId w:val="45"/>
        </w:numPr>
        <w:spacing w:before="120"/>
        <w:rPr>
          <w:rFonts w:ascii="Trebuchet MS" w:hAnsi="Trebuchet MS" w:cs="Arial"/>
          <w:b/>
          <w:bCs/>
          <w:i w:val="0"/>
          <w:spacing w:val="4"/>
          <w:kern w:val="24"/>
          <w:lang w:eastAsia="es-ES"/>
        </w:rPr>
      </w:pPr>
      <w:r w:rsidRPr="003C09BE">
        <w:rPr>
          <w:rFonts w:ascii="Trebuchet MS" w:hAnsi="Trebuchet MS" w:cs="Arial"/>
          <w:b/>
          <w:bCs/>
          <w:i w:val="0"/>
          <w:spacing w:val="4"/>
          <w:kern w:val="24"/>
          <w:lang w:eastAsia="es-ES"/>
        </w:rPr>
        <w:t>CARACTERÍSTICAS DEL ENTORNO DEL LOCAL</w:t>
      </w:r>
    </w:p>
    <w:p w14:paraId="74F28269" w14:textId="77777777" w:rsidR="007934E0" w:rsidRPr="003C09BE" w:rsidRDefault="003D04C7" w:rsidP="007D232C">
      <w:pPr>
        <w:rPr>
          <w:rFonts w:ascii="Trebuchet MS" w:hAnsi="Trebuchet MS" w:cs="Trebuchet MS"/>
          <w:sz w:val="22"/>
          <w:szCs w:val="22"/>
        </w:rPr>
      </w:pPr>
      <w:r w:rsidRPr="003C09BE">
        <w:rPr>
          <w:rFonts w:ascii="Trebuchet MS" w:hAnsi="Trebuchet MS" w:cs="Trebuchet MS"/>
          <w:bCs/>
          <w:spacing w:val="4"/>
          <w:sz w:val="22"/>
          <w:szCs w:val="22"/>
        </w:rPr>
        <w:t>R</w:t>
      </w:r>
      <w:r w:rsidR="007934E0" w:rsidRPr="003C09BE">
        <w:rPr>
          <w:rFonts w:ascii="Trebuchet MS" w:hAnsi="Trebuchet MS" w:cs="Trebuchet MS"/>
          <w:bCs/>
          <w:spacing w:val="4"/>
          <w:sz w:val="22"/>
          <w:szCs w:val="22"/>
        </w:rPr>
        <w:t>especto a la ubicación de tu bodega:</w:t>
      </w:r>
      <w:r w:rsidRPr="003C09BE">
        <w:rPr>
          <w:rFonts w:ascii="Trebuchet MS" w:hAnsi="Trebuchet MS" w:cs="Trebuchet MS"/>
          <w:b/>
          <w:i/>
          <w:sz w:val="18"/>
          <w:szCs w:val="18"/>
        </w:rPr>
        <w:t xml:space="preserve"> </w:t>
      </w:r>
      <w:r w:rsidR="0089644B" w:rsidRPr="003C09BE">
        <w:rPr>
          <w:rFonts w:ascii="Trebuchet MS" w:hAnsi="Trebuchet MS" w:cs="Trebuchet MS"/>
          <w:b/>
          <w:i/>
          <w:sz w:val="18"/>
          <w:szCs w:val="18"/>
          <w:u w:val="single"/>
        </w:rPr>
        <w:t>(Marcar con una X la opción correcta)</w:t>
      </w:r>
    </w:p>
    <w:p w14:paraId="1681F467" w14:textId="621D71FA" w:rsidR="007934E0" w:rsidRPr="003C09BE" w:rsidRDefault="007934E0"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left="568"/>
        <w:rPr>
          <w:rFonts w:ascii="Trebuchet MS" w:hAnsi="Trebuchet MS" w:cs="Trebuchet MS"/>
          <w:bCs/>
          <w:spacing w:val="4"/>
          <w:sz w:val="22"/>
          <w:szCs w:val="22"/>
        </w:rPr>
      </w:pPr>
      <w:r w:rsidRPr="003C09BE">
        <w:rPr>
          <w:rFonts w:ascii="Trebuchet MS" w:hAnsi="Trebuchet MS" w:cs="Trebuchet MS"/>
          <w:bCs/>
          <w:spacing w:val="4"/>
          <w:sz w:val="22"/>
          <w:szCs w:val="22"/>
        </w:rPr>
        <w:sym w:font="Wingdings" w:char="F06F"/>
      </w:r>
      <w:r w:rsidRPr="003C09BE">
        <w:rPr>
          <w:rFonts w:ascii="Trebuchet MS" w:hAnsi="Trebuchet MS" w:cs="Trebuchet MS"/>
          <w:bCs/>
          <w:spacing w:val="4"/>
          <w:sz w:val="22"/>
          <w:szCs w:val="22"/>
        </w:rPr>
        <w:t xml:space="preserve"> El local se encuentra dentro del casco urbano de la localidad</w:t>
      </w:r>
      <w:r w:rsidR="00763A6C">
        <w:rPr>
          <w:rFonts w:ascii="Trebuchet MS" w:hAnsi="Trebuchet MS" w:cs="Trebuchet MS"/>
          <w:bCs/>
          <w:spacing w:val="4"/>
          <w:sz w:val="22"/>
          <w:szCs w:val="22"/>
        </w:rPr>
        <w:t>.</w:t>
      </w:r>
    </w:p>
    <w:p w14:paraId="1289C972" w14:textId="77777777" w:rsidR="005643BB" w:rsidRPr="003C09BE" w:rsidRDefault="007934E0" w:rsidP="005643BB">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left="568"/>
        <w:rPr>
          <w:rFonts w:ascii="Trebuchet MS" w:hAnsi="Trebuchet MS" w:cs="Trebuchet MS"/>
          <w:bCs/>
          <w:spacing w:val="4"/>
          <w:sz w:val="22"/>
          <w:szCs w:val="22"/>
        </w:rPr>
      </w:pPr>
      <w:r w:rsidRPr="003C09BE">
        <w:rPr>
          <w:rFonts w:ascii="Trebuchet MS" w:hAnsi="Trebuchet MS" w:cs="Trebuchet MS"/>
          <w:bCs/>
          <w:spacing w:val="4"/>
          <w:sz w:val="22"/>
          <w:szCs w:val="22"/>
        </w:rPr>
        <w:sym w:font="Wingdings" w:char="F06F"/>
      </w:r>
      <w:r w:rsidRPr="003C09BE">
        <w:rPr>
          <w:rFonts w:ascii="Trebuchet MS" w:hAnsi="Trebuchet MS" w:cs="Trebuchet MS"/>
          <w:bCs/>
          <w:spacing w:val="4"/>
          <w:sz w:val="22"/>
          <w:szCs w:val="22"/>
        </w:rPr>
        <w:t xml:space="preserve"> El local se encuentra fuera del casco urbano</w:t>
      </w:r>
      <w:r w:rsidR="002524C0" w:rsidRPr="003C09BE">
        <w:rPr>
          <w:rFonts w:ascii="Trebuchet MS" w:hAnsi="Trebuchet MS" w:cs="Trebuchet MS"/>
          <w:bCs/>
          <w:spacing w:val="4"/>
          <w:sz w:val="22"/>
          <w:szCs w:val="22"/>
        </w:rPr>
        <w:t>.</w:t>
      </w:r>
    </w:p>
    <w:p w14:paraId="4B01CC77" w14:textId="77777777" w:rsidR="0037600C" w:rsidRPr="003C09BE" w:rsidRDefault="0037600C" w:rsidP="0037600C">
      <w:pPr>
        <w:pStyle w:val="Textoindependiente21"/>
        <w:spacing w:before="120"/>
        <w:ind w:left="1440"/>
        <w:rPr>
          <w:rFonts w:ascii="Trebuchet MS" w:hAnsi="Trebuchet MS" w:cs="Arial"/>
          <w:b/>
          <w:bCs/>
          <w:i w:val="0"/>
          <w:spacing w:val="4"/>
          <w:kern w:val="24"/>
          <w:lang w:eastAsia="es-ES"/>
        </w:rPr>
      </w:pPr>
    </w:p>
    <w:p w14:paraId="1F0DD7F6" w14:textId="77777777" w:rsidR="007934E0" w:rsidRPr="003C09BE" w:rsidRDefault="007934E0" w:rsidP="0037600C">
      <w:pPr>
        <w:pStyle w:val="Textoindependiente21"/>
        <w:numPr>
          <w:ilvl w:val="2"/>
          <w:numId w:val="45"/>
        </w:numPr>
        <w:spacing w:before="120"/>
        <w:rPr>
          <w:rFonts w:ascii="Trebuchet MS" w:hAnsi="Trebuchet MS" w:cs="Arial"/>
          <w:b/>
          <w:bCs/>
          <w:i w:val="0"/>
          <w:spacing w:val="4"/>
          <w:kern w:val="24"/>
          <w:lang w:eastAsia="es-ES"/>
        </w:rPr>
      </w:pPr>
      <w:r w:rsidRPr="003C09BE">
        <w:rPr>
          <w:rFonts w:ascii="Trebuchet MS" w:hAnsi="Trebuchet MS" w:cs="Arial"/>
          <w:b/>
          <w:bCs/>
          <w:i w:val="0"/>
          <w:spacing w:val="4"/>
          <w:kern w:val="24"/>
          <w:lang w:eastAsia="es-ES"/>
        </w:rPr>
        <w:lastRenderedPageBreak/>
        <w:t>REGLAMENTACIÓN Y DISPOSICIONES OFICIALES APLICABLES</w:t>
      </w:r>
    </w:p>
    <w:p w14:paraId="7122ACF7" w14:textId="77777777" w:rsidR="007934E0" w:rsidRPr="003C09BE" w:rsidRDefault="007934E0" w:rsidP="007D232C">
      <w:pPr>
        <w:tabs>
          <w:tab w:val="left" w:pos="1080"/>
        </w:tabs>
        <w:rPr>
          <w:rFonts w:ascii="Trebuchet MS" w:hAnsi="Trebuchet MS" w:cs="Trebuchet MS"/>
          <w:b/>
          <w:bCs/>
          <w:iCs/>
          <w:spacing w:val="4"/>
          <w:sz w:val="22"/>
          <w:szCs w:val="22"/>
        </w:rPr>
      </w:pPr>
      <w:r w:rsidRPr="003C09BE">
        <w:rPr>
          <w:rFonts w:ascii="Trebuchet MS" w:hAnsi="Trebuchet MS" w:cs="Trebuchet MS"/>
          <w:b/>
          <w:bCs/>
          <w:iCs/>
          <w:spacing w:val="4"/>
          <w:sz w:val="22"/>
          <w:szCs w:val="22"/>
        </w:rPr>
        <w:t>Disposiciones urbanísticas municipales</w:t>
      </w:r>
    </w:p>
    <w:p w14:paraId="5A526D33" w14:textId="77777777" w:rsidR="007934E0" w:rsidRPr="003C09BE" w:rsidRDefault="007934E0" w:rsidP="007D232C">
      <w:pPr>
        <w:tabs>
          <w:tab w:val="left" w:pos="1080"/>
        </w:tabs>
        <w:rPr>
          <w:rFonts w:ascii="Trebuchet MS" w:hAnsi="Trebuchet MS" w:cs="Trebuchet MS"/>
          <w:iCs/>
          <w:color w:val="00000A"/>
          <w:sz w:val="22"/>
          <w:szCs w:val="22"/>
        </w:rPr>
      </w:pPr>
      <w:r w:rsidRPr="003C09BE">
        <w:rPr>
          <w:rFonts w:ascii="Trebuchet MS" w:hAnsi="Trebuchet MS" w:cs="Trebuchet MS"/>
          <w:b/>
          <w:bCs/>
          <w:iCs/>
          <w:spacing w:val="4"/>
          <w:sz w:val="22"/>
          <w:szCs w:val="22"/>
        </w:rPr>
        <w:t>Disposiciones ambientales de la Comunidad Autónoma de Extremadura:</w:t>
      </w:r>
    </w:p>
    <w:p w14:paraId="273425E7" w14:textId="77777777" w:rsidR="007934E0" w:rsidRPr="003C09BE" w:rsidRDefault="007934E0" w:rsidP="007D232C">
      <w:pPr>
        <w:pStyle w:val="Prrafodelista"/>
        <w:numPr>
          <w:ilvl w:val="0"/>
          <w:numId w:val="47"/>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Ley 16/2015, de 23 de abril, de protección ambiental de Extremadura.</w:t>
      </w:r>
    </w:p>
    <w:p w14:paraId="169EE9BC" w14:textId="77777777" w:rsidR="00080C5C" w:rsidRPr="003C09BE" w:rsidRDefault="00080C5C" w:rsidP="007D232C">
      <w:pPr>
        <w:pStyle w:val="Prrafodelista"/>
        <w:numPr>
          <w:ilvl w:val="0"/>
          <w:numId w:val="47"/>
        </w:numPr>
        <w:suppressAutoHyphens w:val="0"/>
        <w:spacing w:before="0"/>
        <w:ind w:right="282"/>
        <w:contextualSpacing w:val="0"/>
        <w:rPr>
          <w:rStyle w:val="Textoennegrita"/>
          <w:rFonts w:ascii="Trebuchet MS" w:hAnsi="Trebuchet MS" w:cs="Trebuchet MS"/>
          <w:b w:val="0"/>
          <w:bCs w:val="0"/>
          <w:iCs/>
          <w:sz w:val="22"/>
          <w:szCs w:val="22"/>
        </w:rPr>
      </w:pPr>
      <w:r w:rsidRPr="003C09BE">
        <w:rPr>
          <w:rFonts w:ascii="Trebuchet MS" w:eastAsiaTheme="minorHAnsi" w:hAnsi="Trebuchet MS" w:cs="Arial"/>
          <w:iCs/>
          <w:spacing w:val="4"/>
          <w:kern w:val="24"/>
          <w:sz w:val="22"/>
          <w:szCs w:val="22"/>
          <w:lang w:eastAsia="en-US"/>
        </w:rPr>
        <w:t>Decreto 81/2011</w:t>
      </w:r>
      <w:r w:rsidRPr="003C09BE">
        <w:rPr>
          <w:rFonts w:ascii="Trebuchet MS" w:eastAsiaTheme="minorHAnsi" w:hAnsi="Trebuchet MS" w:cs="Arial"/>
          <w:b/>
          <w:bCs/>
          <w:spacing w:val="4"/>
          <w:kern w:val="24"/>
          <w:sz w:val="22"/>
          <w:szCs w:val="22"/>
          <w:lang w:eastAsia="en-US"/>
        </w:rPr>
        <w:t xml:space="preserve">, </w:t>
      </w:r>
      <w:r w:rsidRPr="003C09BE">
        <w:rPr>
          <w:rFonts w:ascii="Trebuchet MS" w:eastAsiaTheme="minorHAnsi" w:hAnsi="Trebuchet MS" w:cs="Arial"/>
          <w:spacing w:val="4"/>
          <w:kern w:val="24"/>
          <w:sz w:val="22"/>
          <w:szCs w:val="22"/>
          <w:lang w:eastAsia="en-US"/>
        </w:rPr>
        <w:t>de 20 de mayo, por el que se aprueba el Reglamento de</w:t>
      </w:r>
      <w:r w:rsidRPr="003C09BE">
        <w:rPr>
          <w:rStyle w:val="Textoennegrita"/>
          <w:rFonts w:ascii="Trebuchet MS" w:hAnsi="Trebuchet MS" w:cs="Trebuchet MS"/>
          <w:b w:val="0"/>
          <w:bCs w:val="0"/>
          <w:iCs/>
          <w:sz w:val="22"/>
          <w:szCs w:val="22"/>
        </w:rPr>
        <w:t xml:space="preserve"> autorizaciones y comunicación ambiental.</w:t>
      </w:r>
    </w:p>
    <w:p w14:paraId="69798A77" w14:textId="77777777" w:rsidR="00080C5C" w:rsidRPr="003C09BE" w:rsidRDefault="00080C5C" w:rsidP="007D232C">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iCs/>
          <w:color w:val="00000A"/>
          <w:sz w:val="22"/>
          <w:szCs w:val="22"/>
        </w:rPr>
      </w:pPr>
      <w:r w:rsidRPr="003C09BE">
        <w:rPr>
          <w:rFonts w:ascii="Trebuchet MS" w:hAnsi="Trebuchet MS" w:cs="Trebuchet MS"/>
          <w:b/>
          <w:bCs/>
          <w:iCs/>
          <w:spacing w:val="4"/>
          <w:sz w:val="22"/>
          <w:szCs w:val="22"/>
        </w:rPr>
        <w:t>Disposiciones sanitarias</w:t>
      </w:r>
    </w:p>
    <w:p w14:paraId="76C1E7C5" w14:textId="77777777" w:rsidR="00080C5C" w:rsidRPr="003C09BE" w:rsidRDefault="003407F2" w:rsidP="007D232C">
      <w:pPr>
        <w:pStyle w:val="Prrafodelista"/>
        <w:numPr>
          <w:ilvl w:val="0"/>
          <w:numId w:val="47"/>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Reglamento (CE) 178/</w:t>
      </w:r>
      <w:r w:rsidR="00080C5C" w:rsidRPr="003C09BE">
        <w:rPr>
          <w:rFonts w:ascii="Trebuchet MS" w:eastAsiaTheme="minorHAnsi" w:hAnsi="Trebuchet MS" w:cs="Arial"/>
          <w:iCs/>
          <w:spacing w:val="4"/>
          <w:kern w:val="24"/>
          <w:sz w:val="22"/>
          <w:szCs w:val="22"/>
          <w:lang w:eastAsia="en-US"/>
        </w:rPr>
        <w:t xml:space="preserve">2002 del Parlamento Europeo y del Consejo, de 28 de enero, que determina los principios y normas generales de legislación alimentaria, se crea la Autoridad Europea para la Seguridad de los Alimentos y se establecen procedimientos en materia de seguridad de los alimentos. </w:t>
      </w:r>
    </w:p>
    <w:p w14:paraId="07E56A07" w14:textId="48693968" w:rsidR="00080C5C" w:rsidRPr="003C09BE" w:rsidRDefault="00600A7E" w:rsidP="007D232C">
      <w:pPr>
        <w:pStyle w:val="Prrafodelista"/>
        <w:numPr>
          <w:ilvl w:val="0"/>
          <w:numId w:val="47"/>
        </w:numPr>
        <w:suppressAutoHyphens w:val="0"/>
        <w:spacing w:before="0"/>
        <w:ind w:right="282"/>
        <w:contextualSpacing w:val="0"/>
        <w:rPr>
          <w:rFonts w:ascii="Trebuchet MS" w:eastAsiaTheme="minorHAnsi" w:hAnsi="Trebuchet MS" w:cs="Arial"/>
          <w:iCs/>
          <w:spacing w:val="4"/>
          <w:kern w:val="24"/>
          <w:sz w:val="22"/>
          <w:szCs w:val="22"/>
          <w:lang w:eastAsia="en-US"/>
        </w:rPr>
      </w:pPr>
      <w:hyperlink r:id="rId15" w:tgtFrame="_blank" w:tooltip=" enlace externo en nueva ventana " w:history="1">
        <w:r w:rsidR="00080C5C" w:rsidRPr="003C09BE">
          <w:rPr>
            <w:rFonts w:ascii="Trebuchet MS" w:eastAsiaTheme="minorHAnsi" w:hAnsi="Trebuchet MS" w:cs="Arial"/>
            <w:iCs/>
            <w:spacing w:val="4"/>
            <w:kern w:val="24"/>
            <w:sz w:val="22"/>
            <w:szCs w:val="22"/>
            <w:lang w:eastAsia="en-US"/>
          </w:rPr>
          <w:t xml:space="preserve">Reglamento (CE) 852/2004, de 29 de </w:t>
        </w:r>
        <w:r w:rsidR="00C85F88" w:rsidRPr="003C09BE">
          <w:rPr>
            <w:rFonts w:ascii="Trebuchet MS" w:eastAsiaTheme="minorHAnsi" w:hAnsi="Trebuchet MS" w:cs="Arial"/>
            <w:iCs/>
            <w:spacing w:val="4"/>
            <w:kern w:val="24"/>
            <w:sz w:val="22"/>
            <w:szCs w:val="22"/>
            <w:lang w:eastAsia="en-US"/>
          </w:rPr>
          <w:t>abril</w:t>
        </w:r>
        <w:r w:rsidR="00080C5C" w:rsidRPr="003C09BE">
          <w:rPr>
            <w:rFonts w:ascii="Trebuchet MS" w:eastAsiaTheme="minorHAnsi" w:hAnsi="Trebuchet MS" w:cs="Arial"/>
            <w:iCs/>
            <w:spacing w:val="4"/>
            <w:kern w:val="24"/>
            <w:sz w:val="22"/>
            <w:szCs w:val="22"/>
            <w:lang w:eastAsia="en-US"/>
          </w:rPr>
          <w:t xml:space="preserve"> de 2004,</w:t>
        </w:r>
      </w:hyperlink>
      <w:r w:rsidR="00080C5C" w:rsidRPr="003C09BE">
        <w:rPr>
          <w:rFonts w:ascii="Trebuchet MS" w:eastAsiaTheme="minorHAnsi" w:hAnsi="Trebuchet MS" w:cs="Arial"/>
          <w:iCs/>
          <w:spacing w:val="4"/>
          <w:kern w:val="24"/>
          <w:sz w:val="22"/>
          <w:szCs w:val="22"/>
          <w:lang w:eastAsia="en-US"/>
        </w:rPr>
        <w:t> del Parlamento Europeo y del Consejo, relativo a la higiene de los productos alimenticios.</w:t>
      </w:r>
    </w:p>
    <w:p w14:paraId="072152F5" w14:textId="77777777" w:rsidR="003407F2" w:rsidRPr="003C09BE" w:rsidRDefault="00600A7E" w:rsidP="007D232C">
      <w:pPr>
        <w:pStyle w:val="Prrafodelista"/>
        <w:numPr>
          <w:ilvl w:val="0"/>
          <w:numId w:val="47"/>
        </w:numPr>
        <w:suppressAutoHyphens w:val="0"/>
        <w:spacing w:before="0"/>
        <w:ind w:right="282"/>
        <w:contextualSpacing w:val="0"/>
        <w:rPr>
          <w:rFonts w:ascii="Trebuchet MS" w:eastAsiaTheme="minorHAnsi" w:hAnsi="Trebuchet MS" w:cs="Arial"/>
          <w:b/>
          <w:iCs/>
          <w:spacing w:val="4"/>
          <w:kern w:val="24"/>
          <w:sz w:val="22"/>
          <w:szCs w:val="22"/>
          <w:lang w:eastAsia="en-US"/>
        </w:rPr>
      </w:pPr>
      <w:hyperlink r:id="rId16" w:tgtFrame="_blank" w:tooltip=" enlace externo en nueva ventana " w:history="1">
        <w:r w:rsidR="00080C5C" w:rsidRPr="003C09BE">
          <w:rPr>
            <w:rFonts w:ascii="Trebuchet MS" w:eastAsiaTheme="minorHAnsi" w:hAnsi="Trebuchet MS" w:cs="Arial"/>
            <w:iCs/>
            <w:spacing w:val="4"/>
            <w:kern w:val="24"/>
            <w:sz w:val="22"/>
            <w:szCs w:val="22"/>
            <w:lang w:eastAsia="en-US"/>
          </w:rPr>
          <w:t xml:space="preserve">Reglamento (CE) 2074/2005, de 5 de </w:t>
        </w:r>
        <w:r w:rsidR="0033402E" w:rsidRPr="003C09BE">
          <w:rPr>
            <w:rFonts w:ascii="Trebuchet MS" w:eastAsiaTheme="minorHAnsi" w:hAnsi="Trebuchet MS" w:cs="Arial"/>
            <w:iCs/>
            <w:spacing w:val="4"/>
            <w:kern w:val="24"/>
            <w:sz w:val="22"/>
            <w:szCs w:val="22"/>
            <w:lang w:eastAsia="en-US"/>
          </w:rPr>
          <w:t>d</w:t>
        </w:r>
        <w:r w:rsidR="00080C5C" w:rsidRPr="003C09BE">
          <w:rPr>
            <w:rFonts w:ascii="Trebuchet MS" w:eastAsiaTheme="minorHAnsi" w:hAnsi="Trebuchet MS" w:cs="Arial"/>
            <w:iCs/>
            <w:spacing w:val="4"/>
            <w:kern w:val="24"/>
            <w:sz w:val="22"/>
            <w:szCs w:val="22"/>
            <w:lang w:eastAsia="en-US"/>
          </w:rPr>
          <w:t>iciembre de 2005,</w:t>
        </w:r>
      </w:hyperlink>
      <w:r w:rsidR="00080C5C" w:rsidRPr="003C09BE">
        <w:rPr>
          <w:rFonts w:ascii="Trebuchet MS" w:eastAsiaTheme="minorHAnsi" w:hAnsi="Trebuchet MS" w:cs="Arial"/>
          <w:iCs/>
          <w:spacing w:val="4"/>
          <w:kern w:val="24"/>
          <w:sz w:val="22"/>
          <w:szCs w:val="22"/>
          <w:lang w:eastAsia="en-US"/>
        </w:rPr>
        <w:t> por el que se establecen medidas de aplicación para determinados productos</w:t>
      </w:r>
      <w:r w:rsidR="003407F2" w:rsidRPr="003C09BE">
        <w:rPr>
          <w:rFonts w:ascii="Trebuchet MS" w:eastAsiaTheme="minorHAnsi" w:hAnsi="Trebuchet MS" w:cs="Arial"/>
          <w:iCs/>
          <w:spacing w:val="4"/>
          <w:kern w:val="24"/>
          <w:sz w:val="22"/>
          <w:szCs w:val="22"/>
          <w:lang w:eastAsia="en-US"/>
        </w:rPr>
        <w:t>.</w:t>
      </w:r>
    </w:p>
    <w:p w14:paraId="24782E43" w14:textId="77777777" w:rsidR="0033402E" w:rsidRPr="003C09BE" w:rsidRDefault="0033402E" w:rsidP="0033402E">
      <w:pPr>
        <w:pStyle w:val="Prrafodelista"/>
        <w:numPr>
          <w:ilvl w:val="0"/>
          <w:numId w:val="47"/>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 xml:space="preserve">Reglamento (CE) 2017/625, de 15 de marzo, </w:t>
      </w:r>
      <w:r w:rsidRPr="003C09BE">
        <w:rPr>
          <w:rFonts w:ascii="Trebuchet MS" w:eastAsiaTheme="minorHAnsi" w:hAnsi="Trebuchet MS" w:cs="Arial"/>
          <w:iCs/>
          <w:color w:val="000000"/>
          <w:spacing w:val="4"/>
          <w:kern w:val="24"/>
          <w:sz w:val="22"/>
          <w:szCs w:val="22"/>
          <w:lang w:eastAsia="en-US"/>
        </w:rPr>
        <w:t>relativo a los controles y otras actividades oficiales realizados para garantizar la aplicación de la legislación sobre alimentos y piensos, y de las normas sobre salud y bienestar de los animales, sanidad vegetal y productos fitosanitarios.</w:t>
      </w:r>
    </w:p>
    <w:p w14:paraId="31938F17" w14:textId="77777777" w:rsidR="00033856" w:rsidRPr="003C09BE" w:rsidRDefault="002C7ECE" w:rsidP="002C7ECE">
      <w:pPr>
        <w:suppressAutoHyphens w:val="0"/>
        <w:rPr>
          <w:rFonts w:ascii="Trebuchet MS" w:eastAsiaTheme="minorHAnsi" w:hAnsi="Trebuchet MS" w:cs="Arial"/>
          <w:b/>
          <w:iCs/>
          <w:spacing w:val="4"/>
          <w:kern w:val="24"/>
          <w:sz w:val="22"/>
          <w:szCs w:val="22"/>
          <w:lang w:eastAsia="en-US"/>
        </w:rPr>
      </w:pPr>
      <w:r w:rsidRPr="003C09BE">
        <w:rPr>
          <w:rFonts w:ascii="Trebuchet MS" w:eastAsiaTheme="minorHAnsi" w:hAnsi="Trebuchet MS" w:cs="Arial"/>
          <w:b/>
          <w:iCs/>
          <w:spacing w:val="4"/>
          <w:kern w:val="24"/>
          <w:sz w:val="22"/>
          <w:szCs w:val="22"/>
          <w:lang w:eastAsia="en-US"/>
        </w:rPr>
        <w:br w:type="page"/>
      </w:r>
      <w:r w:rsidR="00033856" w:rsidRPr="003C09BE">
        <w:rPr>
          <w:rFonts w:ascii="Trebuchet MS" w:eastAsiaTheme="minorHAnsi" w:hAnsi="Trebuchet MS" w:cs="Arial"/>
          <w:b/>
          <w:iCs/>
          <w:spacing w:val="4"/>
          <w:kern w:val="24"/>
          <w:sz w:val="22"/>
          <w:szCs w:val="22"/>
          <w:lang w:eastAsia="en-US"/>
        </w:rPr>
        <w:lastRenderedPageBreak/>
        <w:t>Disposiciones europeas específicas sobre el sector de elaboración del vino.</w:t>
      </w:r>
    </w:p>
    <w:p w14:paraId="04E53B87" w14:textId="77777777" w:rsidR="00033856" w:rsidRPr="003C09BE" w:rsidRDefault="00033856" w:rsidP="007D232C">
      <w:pPr>
        <w:pStyle w:val="Prrafodelista"/>
        <w:numPr>
          <w:ilvl w:val="0"/>
          <w:numId w:val="59"/>
        </w:numPr>
        <w:suppressAutoHyphens w:val="0"/>
        <w:spacing w:before="0"/>
        <w:ind w:right="282"/>
        <w:contextualSpacing w:val="0"/>
        <w:rPr>
          <w:rFonts w:ascii="Trebuchet MS" w:eastAsiaTheme="minorHAnsi" w:hAnsi="Trebuchet MS" w:cs="Arial"/>
          <w:b/>
          <w:iCs/>
          <w:spacing w:val="4"/>
          <w:kern w:val="24"/>
          <w:sz w:val="22"/>
          <w:szCs w:val="22"/>
          <w:lang w:eastAsia="en-US"/>
        </w:rPr>
      </w:pPr>
      <w:r w:rsidRPr="003C09BE">
        <w:rPr>
          <w:rFonts w:ascii="Trebuchet MS" w:eastAsiaTheme="minorHAnsi" w:hAnsi="Trebuchet MS" w:cs="Arial"/>
          <w:iCs/>
          <w:spacing w:val="4"/>
          <w:kern w:val="24"/>
          <w:sz w:val="22"/>
          <w:szCs w:val="22"/>
          <w:lang w:eastAsia="en-US"/>
        </w:rPr>
        <w:t>Reglamento (CE) 491</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2009, de 25 de mayo de 2009 (DOUE L 154, 17.06.2009), que modifica el Reglamento (CE) n</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º 1234</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2007 por el que se crea una organización común de mercados agrícolas y se establecen disposiciones específicas para determinados productos agrícolas (Reglamento único para las OCM).</w:t>
      </w:r>
    </w:p>
    <w:p w14:paraId="6929592C" w14:textId="77777777" w:rsidR="00033856" w:rsidRPr="003C09BE" w:rsidRDefault="00033856" w:rsidP="007D232C">
      <w:pPr>
        <w:pStyle w:val="Prrafodelista"/>
        <w:numPr>
          <w:ilvl w:val="1"/>
          <w:numId w:val="59"/>
        </w:numPr>
        <w:suppressAutoHyphens w:val="0"/>
        <w:spacing w:before="0"/>
        <w:ind w:left="1069" w:right="282"/>
        <w:contextualSpacing w:val="0"/>
        <w:rPr>
          <w:rFonts w:ascii="Trebuchet MS" w:eastAsiaTheme="minorHAnsi" w:hAnsi="Trebuchet MS" w:cs="Arial"/>
          <w:b/>
          <w:iCs/>
          <w:spacing w:val="4"/>
          <w:kern w:val="24"/>
          <w:sz w:val="22"/>
          <w:szCs w:val="22"/>
          <w:lang w:eastAsia="en-US"/>
        </w:rPr>
      </w:pPr>
      <w:r w:rsidRPr="003C09BE">
        <w:rPr>
          <w:rFonts w:ascii="Trebuchet MS" w:eastAsiaTheme="minorHAnsi" w:hAnsi="Trebuchet MS" w:cs="Arial"/>
          <w:iCs/>
          <w:spacing w:val="4"/>
          <w:kern w:val="24"/>
          <w:sz w:val="22"/>
          <w:szCs w:val="22"/>
          <w:lang w:eastAsia="en-US"/>
        </w:rPr>
        <w:t>Corrección de errores en DOUE L 313, de 26.11.2011.</w:t>
      </w:r>
    </w:p>
    <w:p w14:paraId="724ED07D" w14:textId="77777777" w:rsidR="00033856" w:rsidRPr="003C09BE" w:rsidRDefault="00033856" w:rsidP="007D232C">
      <w:pPr>
        <w:pStyle w:val="Prrafodelista"/>
        <w:suppressAutoHyphens w:val="0"/>
        <w:spacing w:before="0"/>
        <w:ind w:left="709"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Incorpora la OCM vitivinícola a la OCM única agrícola, R (CE) 1234</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2007 (Texto consolidado a 19.06.2010).</w:t>
      </w:r>
    </w:p>
    <w:p w14:paraId="54A12DA4" w14:textId="7D7F541C" w:rsidR="00033856" w:rsidRPr="003C09BE" w:rsidRDefault="00033856" w:rsidP="007D232C">
      <w:pPr>
        <w:pStyle w:val="Prrafodelista"/>
        <w:numPr>
          <w:ilvl w:val="0"/>
          <w:numId w:val="60"/>
        </w:numPr>
        <w:suppressAutoHyphens w:val="0"/>
        <w:spacing w:before="0"/>
        <w:ind w:left="1069"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Reglamento (UE) 1022</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2010</w:t>
      </w:r>
      <w:r w:rsidR="00C85F88"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(DOUE L 296, de 13.11.2010).</w:t>
      </w:r>
    </w:p>
    <w:p w14:paraId="4660CB83" w14:textId="007F63F2" w:rsidR="00033856" w:rsidRPr="003C09BE" w:rsidRDefault="00033856" w:rsidP="007D232C">
      <w:pPr>
        <w:pStyle w:val="Prrafodelista"/>
        <w:numPr>
          <w:ilvl w:val="0"/>
          <w:numId w:val="60"/>
        </w:numPr>
        <w:suppressAutoHyphens w:val="0"/>
        <w:spacing w:before="0"/>
        <w:ind w:left="1069"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Reglamento (CE) 479</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2008(*)</w:t>
      </w:r>
      <w:r w:rsidR="000067E8"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del Consejo, de 29 de abril de 2008, por el que se establece la organización común del mercado vitivinícola, se modifican los Reglamentos (CE) n</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º</w:t>
      </w:r>
      <w:r w:rsidR="006041EC"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1493</w:t>
      </w:r>
      <w:r w:rsidR="00C85F88"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1999, (CE) n</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º</w:t>
      </w:r>
      <w:r w:rsidR="00C85F88"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1782</w:t>
      </w:r>
      <w:r w:rsidR="00C85F88"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2003, (CE) n</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º</w:t>
      </w:r>
      <w:r w:rsidR="006041EC"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1290</w:t>
      </w:r>
      <w:r w:rsidR="00C85F88"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2005 y (CE) n</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º</w:t>
      </w:r>
      <w:r w:rsidR="00C85F88"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3</w:t>
      </w:r>
      <w:r w:rsidR="00C85F88"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2008</w:t>
      </w:r>
      <w:r w:rsidR="00C85F88"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y se derogan los Reglamentos (CEE) n</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º</w:t>
      </w:r>
      <w:r w:rsidR="00C85F88"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2392</w:t>
      </w:r>
      <w:r w:rsidR="00C85F88" w:rsidRPr="003C09BE">
        <w:rPr>
          <w:rFonts w:ascii="Trebuchet MS" w:eastAsiaTheme="minorHAnsi" w:hAnsi="Trebuchet MS" w:cs="Arial"/>
          <w:iCs/>
          <w:spacing w:val="4"/>
          <w:kern w:val="24"/>
          <w:sz w:val="22"/>
          <w:szCs w:val="22"/>
          <w:lang w:eastAsia="en-US"/>
        </w:rPr>
        <w:t>/19</w:t>
      </w:r>
      <w:r w:rsidRPr="003C09BE">
        <w:rPr>
          <w:rFonts w:ascii="Trebuchet MS" w:eastAsiaTheme="minorHAnsi" w:hAnsi="Trebuchet MS" w:cs="Arial"/>
          <w:iCs/>
          <w:spacing w:val="4"/>
          <w:kern w:val="24"/>
          <w:sz w:val="22"/>
          <w:szCs w:val="22"/>
          <w:lang w:eastAsia="en-US"/>
        </w:rPr>
        <w:t>86 y (CE) n</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º</w:t>
      </w:r>
      <w:r w:rsidR="006041EC"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1493</w:t>
      </w:r>
      <w:r w:rsidR="00C85F88"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1999 (DOUE L148, 06.06.2008, p. 1).</w:t>
      </w:r>
    </w:p>
    <w:p w14:paraId="0A6C3FC1" w14:textId="77777777" w:rsidR="00033856" w:rsidRPr="003C09BE" w:rsidRDefault="00033856" w:rsidP="007D232C">
      <w:pPr>
        <w:suppressAutoHyphens w:val="0"/>
        <w:spacing w:before="0"/>
        <w:ind w:left="709" w:right="282"/>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TEXTO CONSOLIDADO Reglamento (CE) 479</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2008</w:t>
      </w:r>
      <w:r w:rsidR="00FD24F4"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a 07.02.2009.</w:t>
      </w:r>
    </w:p>
    <w:p w14:paraId="75D67673" w14:textId="34336DA7" w:rsidR="00033856" w:rsidRPr="003C09BE" w:rsidRDefault="00033856" w:rsidP="007D232C">
      <w:pPr>
        <w:pStyle w:val="Prrafodelista"/>
        <w:suppressAutoHyphens w:val="0"/>
        <w:spacing w:before="0"/>
        <w:ind w:left="709"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 Reglamento derogado por el Reglamento (CE) 491</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2009. Se mantiene la referencia y el texto consolidado del Reglamento</w:t>
      </w:r>
      <w:r w:rsidR="00C85F88"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(CE) 479</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2008 por continuar la aplicabilidad transitoria del artículo 128 apartado 3, a las medidas y en las condiciones que en él se determinan, de acuerdo con lo previsto en el artículo 3 del Reglamento</w:t>
      </w:r>
      <w:r w:rsidR="00C85F88"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(CE) 491</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2009.</w:t>
      </w:r>
    </w:p>
    <w:p w14:paraId="3F8B017A" w14:textId="77777777" w:rsidR="00033856" w:rsidRPr="003C09BE" w:rsidRDefault="00033856" w:rsidP="007D232C">
      <w:pPr>
        <w:pStyle w:val="Prrafodelista"/>
        <w:numPr>
          <w:ilvl w:val="0"/>
          <w:numId w:val="62"/>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Reglamento (CE) 555</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2008 de la Comisión, de 27 de junio de 2008, por el que se establecen normas de desarrollo del Reglamento (CE) n</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º</w:t>
      </w:r>
      <w:r w:rsidR="00C466DB"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479</w:t>
      </w:r>
      <w:r w:rsidR="00C466DB"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2008 del Consejo, por</w:t>
      </w:r>
      <w:r w:rsidRPr="003C09BE">
        <w:rPr>
          <w:rFonts w:ascii="Trebuchet MS" w:eastAsiaTheme="minorHAnsi" w:hAnsi="Trebuchet MS" w:cs="Arial"/>
          <w:b/>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el que se establece la organización común del mercado vitivinícola, en lo relativo a los programas de apoyo, el comercio con terceros países, el potencial productivo y los controles en el sector vitivinícola (DOUE L 170, 30.06.2008, p. 1).</w:t>
      </w:r>
    </w:p>
    <w:p w14:paraId="52C48E25" w14:textId="77777777" w:rsidR="00033856" w:rsidRPr="003C09BE" w:rsidRDefault="00033856" w:rsidP="007D232C">
      <w:pPr>
        <w:pStyle w:val="Prrafodelista"/>
        <w:suppressAutoHyphens w:val="0"/>
        <w:spacing w:before="0"/>
        <w:ind w:left="709"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Modificado por:</w:t>
      </w:r>
    </w:p>
    <w:p w14:paraId="598DFFB3" w14:textId="77777777" w:rsidR="00033856" w:rsidRPr="003C09BE" w:rsidRDefault="00033856" w:rsidP="005643BB">
      <w:pPr>
        <w:pStyle w:val="Prrafodelista"/>
        <w:numPr>
          <w:ilvl w:val="0"/>
          <w:numId w:val="63"/>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Reglamento (CE) 42</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2009</w:t>
      </w:r>
      <w:r w:rsidR="00FD24F4"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(DOUE L 16, 21.01.2009, p. 6).</w:t>
      </w:r>
    </w:p>
    <w:p w14:paraId="37976333" w14:textId="77777777" w:rsidR="00033856" w:rsidRPr="003C09BE" w:rsidRDefault="00033856" w:rsidP="005643BB">
      <w:pPr>
        <w:pStyle w:val="Prrafodelista"/>
        <w:numPr>
          <w:ilvl w:val="0"/>
          <w:numId w:val="63"/>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Reglamento (CE) 702</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2009</w:t>
      </w:r>
      <w:r w:rsidR="00FD24F4"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(DOUE L 202, 4.08.2009, p.5).</w:t>
      </w:r>
    </w:p>
    <w:p w14:paraId="45C567F4" w14:textId="2DD7D34A" w:rsidR="00033856" w:rsidRPr="003C09BE" w:rsidRDefault="00FD24F4" w:rsidP="005643BB">
      <w:pPr>
        <w:pStyle w:val="Prrafodelista"/>
        <w:numPr>
          <w:ilvl w:val="0"/>
          <w:numId w:val="63"/>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TEXTO CONSOLIDADO R (CE) 555/</w:t>
      </w:r>
      <w:r w:rsidR="00033856" w:rsidRPr="003C09BE">
        <w:rPr>
          <w:rFonts w:ascii="Trebuchet MS" w:eastAsiaTheme="minorHAnsi" w:hAnsi="Trebuchet MS" w:cs="Arial"/>
          <w:iCs/>
          <w:spacing w:val="4"/>
          <w:kern w:val="24"/>
          <w:sz w:val="22"/>
          <w:szCs w:val="22"/>
          <w:lang w:eastAsia="en-US"/>
        </w:rPr>
        <w:t xml:space="preserve">2008 </w:t>
      </w:r>
      <w:r w:rsidR="00C85F88" w:rsidRPr="003C09BE">
        <w:rPr>
          <w:rFonts w:ascii="Trebuchet MS" w:eastAsiaTheme="minorHAnsi" w:hAnsi="Trebuchet MS" w:cs="Arial"/>
          <w:iCs/>
          <w:spacing w:val="4"/>
          <w:kern w:val="24"/>
          <w:sz w:val="22"/>
          <w:szCs w:val="22"/>
          <w:lang w:eastAsia="en-US"/>
        </w:rPr>
        <w:t xml:space="preserve">de </w:t>
      </w:r>
      <w:r w:rsidR="00033856" w:rsidRPr="003C09BE">
        <w:rPr>
          <w:rFonts w:ascii="Trebuchet MS" w:eastAsiaTheme="minorHAnsi" w:hAnsi="Trebuchet MS" w:cs="Arial"/>
          <w:iCs/>
          <w:spacing w:val="4"/>
          <w:kern w:val="24"/>
          <w:sz w:val="22"/>
          <w:szCs w:val="22"/>
          <w:lang w:eastAsia="en-US"/>
        </w:rPr>
        <w:t>05.08.2009</w:t>
      </w:r>
      <w:r w:rsidR="00C85F88" w:rsidRPr="003C09BE">
        <w:rPr>
          <w:rFonts w:ascii="Trebuchet MS" w:eastAsiaTheme="minorHAnsi" w:hAnsi="Trebuchet MS" w:cs="Arial"/>
          <w:iCs/>
          <w:spacing w:val="4"/>
          <w:kern w:val="24"/>
          <w:sz w:val="22"/>
          <w:szCs w:val="22"/>
          <w:lang w:eastAsia="en-US"/>
        </w:rPr>
        <w:t>.</w:t>
      </w:r>
    </w:p>
    <w:p w14:paraId="4131DFF8" w14:textId="77777777" w:rsidR="00033856" w:rsidRPr="003C09BE" w:rsidRDefault="00033856" w:rsidP="007D232C">
      <w:pPr>
        <w:suppressAutoHyphens w:val="0"/>
        <w:spacing w:before="0"/>
        <w:ind w:left="709" w:right="282"/>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Corrección de errores en DOUE L 139, de 5.06.2010.</w:t>
      </w:r>
    </w:p>
    <w:p w14:paraId="316A0F40" w14:textId="77777777" w:rsidR="00033856" w:rsidRPr="003C09BE" w:rsidRDefault="00033856" w:rsidP="007D232C">
      <w:pPr>
        <w:suppressAutoHyphens w:val="0"/>
        <w:spacing w:before="0"/>
        <w:ind w:left="709" w:right="282"/>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Modificado por:</w:t>
      </w:r>
    </w:p>
    <w:p w14:paraId="4CD7E224" w14:textId="77777777" w:rsidR="00A42C4C" w:rsidRPr="003C09BE" w:rsidRDefault="00033856" w:rsidP="007D232C">
      <w:pPr>
        <w:pStyle w:val="Prrafodelista"/>
        <w:numPr>
          <w:ilvl w:val="0"/>
          <w:numId w:val="63"/>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Reglamento (UE) 772</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2010</w:t>
      </w:r>
      <w:r w:rsidR="00FD24F4"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(DOUE L 232, de 2.09.2010). Corrección de</w:t>
      </w:r>
      <w:r w:rsidR="00A42C4C"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errores en DOUE L 343, de 29.12.2010.</w:t>
      </w:r>
    </w:p>
    <w:p w14:paraId="110B5B65" w14:textId="77777777" w:rsidR="00A42C4C" w:rsidRPr="003C09BE" w:rsidRDefault="00033856" w:rsidP="007D232C">
      <w:pPr>
        <w:pStyle w:val="Prrafodelista"/>
        <w:numPr>
          <w:ilvl w:val="0"/>
          <w:numId w:val="63"/>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Reglamento (CE) 1493</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1999(*) del Consejo, de 17 de mayo de 1999, por el que</w:t>
      </w:r>
      <w:r w:rsidR="00926CF4"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se</w:t>
      </w:r>
      <w:r w:rsidR="00926CF4"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establece la organización común del mercado vitivinícola (DOCE L 179, 14.07.1999).</w:t>
      </w:r>
    </w:p>
    <w:p w14:paraId="3DCB82C7" w14:textId="2238B4CE" w:rsidR="002C7ECE" w:rsidRPr="003C09BE" w:rsidRDefault="00FD24F4" w:rsidP="006F4256">
      <w:pPr>
        <w:suppressAutoHyphens w:val="0"/>
        <w:spacing w:before="0"/>
        <w:ind w:left="709" w:right="282"/>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TEXTO CONSOLIDADO R (CE) 1493/</w:t>
      </w:r>
      <w:r w:rsidR="00033856" w:rsidRPr="003C09BE">
        <w:rPr>
          <w:rFonts w:ascii="Trebuchet MS" w:eastAsiaTheme="minorHAnsi" w:hAnsi="Trebuchet MS" w:cs="Arial"/>
          <w:iCs/>
          <w:spacing w:val="4"/>
          <w:kern w:val="24"/>
          <w:sz w:val="22"/>
          <w:szCs w:val="22"/>
          <w:lang w:eastAsia="en-US"/>
        </w:rPr>
        <w:t>1999 a 20.01.2009.</w:t>
      </w:r>
      <w:r w:rsidR="002C7ECE" w:rsidRPr="003C09BE">
        <w:rPr>
          <w:rFonts w:ascii="Trebuchet MS" w:eastAsiaTheme="minorHAnsi" w:hAnsi="Trebuchet MS" w:cs="Arial"/>
          <w:iCs/>
          <w:spacing w:val="4"/>
          <w:kern w:val="24"/>
          <w:sz w:val="22"/>
          <w:szCs w:val="22"/>
          <w:lang w:eastAsia="en-US"/>
        </w:rPr>
        <w:br w:type="page"/>
      </w:r>
    </w:p>
    <w:p w14:paraId="4364E708" w14:textId="77777777" w:rsidR="00926CF4" w:rsidRPr="003C09BE" w:rsidRDefault="00033856" w:rsidP="007D232C">
      <w:pPr>
        <w:suppressAutoHyphens w:val="0"/>
        <w:spacing w:before="0"/>
        <w:ind w:left="709" w:right="282"/>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lastRenderedPageBreak/>
        <w:t>Derogaciones parciales por:</w:t>
      </w:r>
    </w:p>
    <w:p w14:paraId="10FFF67A" w14:textId="77777777" w:rsidR="00926CF4" w:rsidRPr="003C09BE" w:rsidRDefault="00033856" w:rsidP="007D232C">
      <w:pPr>
        <w:pStyle w:val="Prrafodelista"/>
        <w:numPr>
          <w:ilvl w:val="0"/>
          <w:numId w:val="61"/>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Reglamento (CE) 1037</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2001</w:t>
      </w:r>
      <w:r w:rsidR="00FD24F4"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(DOCE L 145, 31.05.2001, p. 12).</w:t>
      </w:r>
    </w:p>
    <w:p w14:paraId="469F4E42" w14:textId="77777777" w:rsidR="0039325B" w:rsidRPr="003C09BE" w:rsidRDefault="003407F2" w:rsidP="007D232C">
      <w:pPr>
        <w:suppressAutoHyphens w:val="0"/>
        <w:spacing w:before="0"/>
        <w:ind w:left="709" w:right="282"/>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TEXTO CONSOLIDADO R (CE) 1037/</w:t>
      </w:r>
      <w:r w:rsidR="00033856" w:rsidRPr="003C09BE">
        <w:rPr>
          <w:rFonts w:ascii="Trebuchet MS" w:eastAsiaTheme="minorHAnsi" w:hAnsi="Trebuchet MS" w:cs="Arial"/>
          <w:iCs/>
          <w:spacing w:val="4"/>
          <w:kern w:val="24"/>
          <w:sz w:val="22"/>
          <w:szCs w:val="22"/>
          <w:lang w:eastAsia="en-US"/>
        </w:rPr>
        <w:t>2001</w:t>
      </w:r>
      <w:r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a 21.12.2005.</w:t>
      </w:r>
    </w:p>
    <w:p w14:paraId="688A0CB2" w14:textId="77777777" w:rsidR="0039325B" w:rsidRPr="003C09BE" w:rsidRDefault="00033856" w:rsidP="007D232C">
      <w:pPr>
        <w:pStyle w:val="Prrafodelista"/>
        <w:numPr>
          <w:ilvl w:val="0"/>
          <w:numId w:val="61"/>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Reglamento (CE) 527</w:t>
      </w:r>
      <w:r w:rsidR="003407F2"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2003</w:t>
      </w:r>
      <w:r w:rsidR="003407F2"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(DOUE L 78, 25.03.2003, p. 1).</w:t>
      </w:r>
    </w:p>
    <w:p w14:paraId="1315F6E3" w14:textId="77777777" w:rsidR="0039325B" w:rsidRPr="003C09BE" w:rsidRDefault="003407F2" w:rsidP="007D232C">
      <w:pPr>
        <w:suppressAutoHyphens w:val="0"/>
        <w:spacing w:before="0"/>
        <w:ind w:left="709" w:right="282"/>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TEXTO CONSOLIDADO R (CE) 527/</w:t>
      </w:r>
      <w:r w:rsidR="00033856" w:rsidRPr="003C09BE">
        <w:rPr>
          <w:rFonts w:ascii="Trebuchet MS" w:eastAsiaTheme="minorHAnsi" w:hAnsi="Trebuchet MS" w:cs="Arial"/>
          <w:iCs/>
          <w:spacing w:val="4"/>
          <w:kern w:val="24"/>
          <w:sz w:val="22"/>
          <w:szCs w:val="22"/>
          <w:lang w:eastAsia="en-US"/>
        </w:rPr>
        <w:t>2003 a 01.01.2007.</w:t>
      </w:r>
    </w:p>
    <w:p w14:paraId="4CAD1D5C" w14:textId="3FAE48CC" w:rsidR="00211482" w:rsidRPr="003C09BE" w:rsidRDefault="00033856" w:rsidP="007D232C">
      <w:pPr>
        <w:suppressAutoHyphens w:val="0"/>
        <w:spacing w:before="0"/>
        <w:ind w:left="709" w:right="282"/>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 Reglamento derogado por el</w:t>
      </w:r>
      <w:r w:rsidR="0039325B"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Reglamento</w:t>
      </w:r>
      <w:r w:rsidR="00211482"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(CE) 479</w:t>
      </w:r>
      <w:r w:rsidR="003407F2"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2008. Se mantiene la</w:t>
      </w:r>
      <w:r w:rsidR="00211482"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referencia y el texto consolidado del</w:t>
      </w:r>
      <w:r w:rsidR="00211482"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Reglamento</w:t>
      </w:r>
      <w:r w:rsidR="00211482"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(CE) 1493</w:t>
      </w:r>
      <w:r w:rsidR="003407F2"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1999, por continuar la</w:t>
      </w:r>
      <w:r w:rsidR="00211482"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aplicabilidad transitoria de determinadas disposiciones, de acuerdo con lo previsto</w:t>
      </w:r>
      <w:r w:rsidR="00211482"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en el artículo 128, apartado,</w:t>
      </w:r>
      <w:r w:rsidR="00C85F88" w:rsidRPr="003C09BE">
        <w:rPr>
          <w:rFonts w:ascii="Trebuchet MS" w:eastAsiaTheme="minorHAnsi" w:hAnsi="Trebuchet MS" w:cs="Arial"/>
          <w:iCs/>
          <w:spacing w:val="4"/>
          <w:kern w:val="24"/>
          <w:sz w:val="22"/>
          <w:szCs w:val="22"/>
          <w:lang w:eastAsia="en-US"/>
        </w:rPr>
        <w:t xml:space="preserve"> </w:t>
      </w:r>
      <w:r w:rsidRPr="003C09BE">
        <w:rPr>
          <w:rFonts w:ascii="Trebuchet MS" w:eastAsiaTheme="minorHAnsi" w:hAnsi="Trebuchet MS" w:cs="Arial"/>
          <w:iCs/>
          <w:spacing w:val="4"/>
          <w:kern w:val="24"/>
          <w:sz w:val="22"/>
          <w:szCs w:val="22"/>
          <w:lang w:eastAsia="en-US"/>
        </w:rPr>
        <w:t>3 del</w:t>
      </w:r>
      <w:r w:rsidR="00211482" w:rsidRPr="003C09BE">
        <w:rPr>
          <w:rFonts w:ascii="Trebuchet MS" w:eastAsiaTheme="minorHAnsi" w:hAnsi="Trebuchet MS" w:cs="Arial"/>
          <w:iCs/>
          <w:spacing w:val="4"/>
          <w:kern w:val="24"/>
          <w:sz w:val="22"/>
          <w:szCs w:val="22"/>
          <w:lang w:eastAsia="en-US"/>
        </w:rPr>
        <w:t xml:space="preserve"> </w:t>
      </w:r>
      <w:r w:rsidR="00091195" w:rsidRPr="003C09BE">
        <w:rPr>
          <w:rFonts w:ascii="Trebuchet MS" w:eastAsiaTheme="minorHAnsi" w:hAnsi="Trebuchet MS" w:cs="Arial"/>
          <w:iCs/>
          <w:spacing w:val="4"/>
          <w:kern w:val="24"/>
          <w:sz w:val="22"/>
          <w:szCs w:val="22"/>
          <w:lang w:eastAsia="en-US"/>
        </w:rPr>
        <w:t>Reglamento (</w:t>
      </w:r>
      <w:r w:rsidRPr="003C09BE">
        <w:rPr>
          <w:rFonts w:ascii="Trebuchet MS" w:eastAsiaTheme="minorHAnsi" w:hAnsi="Trebuchet MS" w:cs="Arial"/>
          <w:iCs/>
          <w:spacing w:val="4"/>
          <w:kern w:val="24"/>
          <w:sz w:val="22"/>
          <w:szCs w:val="22"/>
          <w:lang w:eastAsia="en-US"/>
        </w:rPr>
        <w:t>CE) 479</w:t>
      </w:r>
      <w:r w:rsidR="00FD24F4" w:rsidRPr="003C09BE">
        <w:rPr>
          <w:rFonts w:ascii="Trebuchet MS" w:eastAsiaTheme="minorHAnsi" w:hAnsi="Trebuchet MS" w:cs="Arial"/>
          <w:iCs/>
          <w:spacing w:val="4"/>
          <w:kern w:val="24"/>
          <w:sz w:val="22"/>
          <w:szCs w:val="22"/>
          <w:lang w:eastAsia="en-US"/>
        </w:rPr>
        <w:t>/</w:t>
      </w:r>
      <w:r w:rsidRPr="003C09BE">
        <w:rPr>
          <w:rFonts w:ascii="Trebuchet MS" w:eastAsiaTheme="minorHAnsi" w:hAnsi="Trebuchet MS" w:cs="Arial"/>
          <w:iCs/>
          <w:spacing w:val="4"/>
          <w:kern w:val="24"/>
          <w:sz w:val="22"/>
          <w:szCs w:val="22"/>
          <w:lang w:eastAsia="en-US"/>
        </w:rPr>
        <w:t>2008.</w:t>
      </w:r>
      <w:r w:rsidR="00211482" w:rsidRPr="003C09BE">
        <w:rPr>
          <w:rFonts w:ascii="Trebuchet MS" w:eastAsiaTheme="minorHAnsi" w:hAnsi="Trebuchet MS" w:cs="Arial"/>
          <w:iCs/>
          <w:spacing w:val="4"/>
          <w:kern w:val="24"/>
          <w:sz w:val="22"/>
          <w:szCs w:val="22"/>
          <w:lang w:eastAsia="en-US"/>
        </w:rPr>
        <w:t xml:space="preserve"> </w:t>
      </w:r>
    </w:p>
    <w:p w14:paraId="284C236C" w14:textId="77777777" w:rsidR="00211482" w:rsidRPr="003C09BE" w:rsidRDefault="00033856" w:rsidP="007D232C">
      <w:pPr>
        <w:suppressAutoHyphens w:val="0"/>
        <w:spacing w:before="0"/>
        <w:ind w:right="282"/>
        <w:rPr>
          <w:rFonts w:ascii="Trebuchet MS" w:eastAsiaTheme="minorHAnsi" w:hAnsi="Trebuchet MS" w:cs="Arial"/>
          <w:b/>
          <w:iCs/>
          <w:spacing w:val="4"/>
          <w:kern w:val="24"/>
          <w:sz w:val="22"/>
          <w:szCs w:val="22"/>
          <w:lang w:eastAsia="en-US"/>
        </w:rPr>
      </w:pPr>
      <w:r w:rsidRPr="003C09BE">
        <w:rPr>
          <w:rFonts w:ascii="Trebuchet MS" w:eastAsiaTheme="minorHAnsi" w:hAnsi="Trebuchet MS" w:cs="Arial"/>
          <w:b/>
          <w:iCs/>
          <w:spacing w:val="4"/>
          <w:kern w:val="24"/>
          <w:sz w:val="22"/>
          <w:szCs w:val="22"/>
          <w:lang w:eastAsia="en-US"/>
        </w:rPr>
        <w:t>Disposiciones españolas específicas</w:t>
      </w:r>
      <w:r w:rsidR="00211482" w:rsidRPr="003C09BE">
        <w:rPr>
          <w:rFonts w:ascii="Trebuchet MS" w:eastAsiaTheme="minorHAnsi" w:hAnsi="Trebuchet MS" w:cs="Arial"/>
          <w:b/>
          <w:iCs/>
          <w:spacing w:val="4"/>
          <w:kern w:val="24"/>
          <w:sz w:val="22"/>
          <w:szCs w:val="22"/>
          <w:lang w:eastAsia="en-US"/>
        </w:rPr>
        <w:t xml:space="preserve"> </w:t>
      </w:r>
      <w:r w:rsidRPr="003C09BE">
        <w:rPr>
          <w:rFonts w:ascii="Trebuchet MS" w:eastAsiaTheme="minorHAnsi" w:hAnsi="Trebuchet MS" w:cs="Arial"/>
          <w:b/>
          <w:iCs/>
          <w:spacing w:val="4"/>
          <w:kern w:val="24"/>
          <w:sz w:val="22"/>
          <w:szCs w:val="22"/>
          <w:lang w:eastAsia="en-US"/>
        </w:rPr>
        <w:t>sobre el sector</w:t>
      </w:r>
      <w:r w:rsidR="00211482" w:rsidRPr="003C09BE">
        <w:rPr>
          <w:rFonts w:ascii="Trebuchet MS" w:eastAsiaTheme="minorHAnsi" w:hAnsi="Trebuchet MS" w:cs="Arial"/>
          <w:b/>
          <w:iCs/>
          <w:spacing w:val="4"/>
          <w:kern w:val="24"/>
          <w:sz w:val="22"/>
          <w:szCs w:val="22"/>
          <w:lang w:eastAsia="en-US"/>
        </w:rPr>
        <w:t xml:space="preserve"> </w:t>
      </w:r>
      <w:r w:rsidRPr="003C09BE">
        <w:rPr>
          <w:rFonts w:ascii="Trebuchet MS" w:eastAsiaTheme="minorHAnsi" w:hAnsi="Trebuchet MS" w:cs="Arial"/>
          <w:b/>
          <w:iCs/>
          <w:spacing w:val="4"/>
          <w:kern w:val="24"/>
          <w:sz w:val="22"/>
          <w:szCs w:val="22"/>
          <w:lang w:eastAsia="en-US"/>
        </w:rPr>
        <w:t>del vino</w:t>
      </w:r>
      <w:r w:rsidR="00211482" w:rsidRPr="003C09BE">
        <w:rPr>
          <w:rFonts w:ascii="Trebuchet MS" w:eastAsiaTheme="minorHAnsi" w:hAnsi="Trebuchet MS" w:cs="Arial"/>
          <w:b/>
          <w:iCs/>
          <w:spacing w:val="4"/>
          <w:kern w:val="24"/>
          <w:sz w:val="22"/>
          <w:szCs w:val="22"/>
          <w:lang w:eastAsia="en-US"/>
        </w:rPr>
        <w:t>.</w:t>
      </w:r>
    </w:p>
    <w:p w14:paraId="0BF7A747" w14:textId="1C2B93A7" w:rsidR="00211482" w:rsidRPr="003C09BE" w:rsidRDefault="00FD24F4" w:rsidP="007D232C">
      <w:pPr>
        <w:pStyle w:val="Prrafodelista"/>
        <w:numPr>
          <w:ilvl w:val="0"/>
          <w:numId w:val="61"/>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Ley 24/</w:t>
      </w:r>
      <w:r w:rsidR="00033856" w:rsidRPr="003C09BE">
        <w:rPr>
          <w:rFonts w:ascii="Trebuchet MS" w:eastAsiaTheme="minorHAnsi" w:hAnsi="Trebuchet MS" w:cs="Arial"/>
          <w:iCs/>
          <w:spacing w:val="4"/>
          <w:kern w:val="24"/>
          <w:sz w:val="22"/>
          <w:szCs w:val="22"/>
          <w:lang w:eastAsia="en-US"/>
        </w:rPr>
        <w:t>2003, de 10 de Julio de 2003,</w:t>
      </w:r>
      <w:r w:rsidR="00211482"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de la Viña y del Vino (B.O.E. 11.07.2003)</w:t>
      </w:r>
      <w:r w:rsidR="00C85F88" w:rsidRPr="003C09BE">
        <w:rPr>
          <w:rFonts w:ascii="Trebuchet MS" w:eastAsiaTheme="minorHAnsi" w:hAnsi="Trebuchet MS" w:cs="Arial"/>
          <w:iCs/>
          <w:spacing w:val="4"/>
          <w:kern w:val="24"/>
          <w:sz w:val="22"/>
          <w:szCs w:val="22"/>
          <w:lang w:eastAsia="en-US"/>
        </w:rPr>
        <w:t>.</w:t>
      </w:r>
    </w:p>
    <w:p w14:paraId="36D8F562" w14:textId="4ECC2377" w:rsidR="00211482" w:rsidRPr="003C09BE" w:rsidRDefault="00FD24F4" w:rsidP="007D232C">
      <w:pPr>
        <w:pStyle w:val="Prrafodelista"/>
        <w:numPr>
          <w:ilvl w:val="0"/>
          <w:numId w:val="61"/>
        </w:numPr>
        <w:suppressAutoHyphens w:val="0"/>
        <w:spacing w:before="0"/>
        <w:ind w:right="282"/>
        <w:contextualSpacing w:val="0"/>
        <w:rPr>
          <w:rFonts w:ascii="Trebuchet MS" w:eastAsiaTheme="minorHAnsi" w:hAnsi="Trebuchet MS" w:cs="Arial"/>
          <w:iCs/>
          <w:spacing w:val="4"/>
          <w:kern w:val="24"/>
          <w:sz w:val="22"/>
          <w:szCs w:val="22"/>
          <w:lang w:eastAsia="en-US"/>
        </w:rPr>
      </w:pPr>
      <w:r w:rsidRPr="003C09BE">
        <w:rPr>
          <w:rFonts w:ascii="Trebuchet MS" w:eastAsiaTheme="minorHAnsi" w:hAnsi="Trebuchet MS" w:cs="Arial"/>
          <w:iCs/>
          <w:spacing w:val="4"/>
          <w:kern w:val="24"/>
          <w:sz w:val="22"/>
          <w:szCs w:val="22"/>
          <w:lang w:eastAsia="en-US"/>
        </w:rPr>
        <w:t>Real Decreto 1127/</w:t>
      </w:r>
      <w:r w:rsidR="00033856" w:rsidRPr="003C09BE">
        <w:rPr>
          <w:rFonts w:ascii="Trebuchet MS" w:eastAsiaTheme="minorHAnsi" w:hAnsi="Trebuchet MS" w:cs="Arial"/>
          <w:iCs/>
          <w:spacing w:val="4"/>
          <w:kern w:val="24"/>
          <w:sz w:val="22"/>
          <w:szCs w:val="22"/>
          <w:lang w:eastAsia="en-US"/>
        </w:rPr>
        <w:t xml:space="preserve">2003, de 5 de </w:t>
      </w:r>
      <w:r w:rsidR="00C466DB" w:rsidRPr="003C09BE">
        <w:rPr>
          <w:rFonts w:ascii="Trebuchet MS" w:eastAsiaTheme="minorHAnsi" w:hAnsi="Trebuchet MS" w:cs="Arial"/>
          <w:iCs/>
          <w:spacing w:val="4"/>
          <w:kern w:val="24"/>
          <w:sz w:val="22"/>
          <w:szCs w:val="22"/>
          <w:lang w:eastAsia="en-US"/>
        </w:rPr>
        <w:t>septiembre</w:t>
      </w:r>
      <w:r w:rsidR="00033856" w:rsidRPr="003C09BE">
        <w:rPr>
          <w:rFonts w:ascii="Trebuchet MS" w:eastAsiaTheme="minorHAnsi" w:hAnsi="Trebuchet MS" w:cs="Arial"/>
          <w:iCs/>
          <w:spacing w:val="4"/>
          <w:kern w:val="24"/>
          <w:sz w:val="22"/>
          <w:szCs w:val="22"/>
          <w:lang w:eastAsia="en-US"/>
        </w:rPr>
        <w:t xml:space="preserve"> de 2003,</w:t>
      </w:r>
      <w:r w:rsidR="003407F2"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por el que se desarrolla el</w:t>
      </w:r>
      <w:r w:rsidR="00211482"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Reglamento (CE) n</w:t>
      </w:r>
      <w:r w:rsidRPr="003C09BE">
        <w:rPr>
          <w:rFonts w:ascii="Trebuchet MS" w:eastAsiaTheme="minorHAnsi" w:hAnsi="Trebuchet MS" w:cs="Arial"/>
          <w:iCs/>
          <w:spacing w:val="4"/>
          <w:kern w:val="24"/>
          <w:sz w:val="22"/>
          <w:szCs w:val="22"/>
          <w:lang w:eastAsia="en-US"/>
        </w:rPr>
        <w:t>.º</w:t>
      </w:r>
      <w:r w:rsidR="00033856" w:rsidRPr="003C09BE">
        <w:rPr>
          <w:rFonts w:ascii="Trebuchet MS" w:eastAsiaTheme="minorHAnsi" w:hAnsi="Trebuchet MS" w:cs="Arial"/>
          <w:iCs/>
          <w:spacing w:val="4"/>
          <w:kern w:val="24"/>
          <w:sz w:val="22"/>
          <w:szCs w:val="22"/>
          <w:lang w:eastAsia="en-US"/>
        </w:rPr>
        <w:t xml:space="preserve"> 753</w:t>
      </w:r>
      <w:r w:rsidRPr="003C09BE">
        <w:rPr>
          <w:rFonts w:ascii="Trebuchet MS" w:eastAsiaTheme="minorHAnsi" w:hAnsi="Trebuchet MS" w:cs="Arial"/>
          <w:iCs/>
          <w:spacing w:val="4"/>
          <w:kern w:val="24"/>
          <w:sz w:val="22"/>
          <w:szCs w:val="22"/>
          <w:lang w:eastAsia="en-US"/>
        </w:rPr>
        <w:t>/</w:t>
      </w:r>
      <w:r w:rsidR="00033856" w:rsidRPr="003C09BE">
        <w:rPr>
          <w:rFonts w:ascii="Trebuchet MS" w:eastAsiaTheme="minorHAnsi" w:hAnsi="Trebuchet MS" w:cs="Arial"/>
          <w:iCs/>
          <w:spacing w:val="4"/>
          <w:kern w:val="24"/>
          <w:sz w:val="22"/>
          <w:szCs w:val="22"/>
          <w:lang w:eastAsia="en-US"/>
        </w:rPr>
        <w:t>2002 de la Comisión, de 29 de abril de 2002, que fija</w:t>
      </w:r>
      <w:r w:rsidR="00211482"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determinadas disposiciones de aplicación del Reglamento (CE) n.º 1493</w:t>
      </w:r>
      <w:r w:rsidRPr="003C09BE">
        <w:rPr>
          <w:rFonts w:ascii="Trebuchet MS" w:eastAsiaTheme="minorHAnsi" w:hAnsi="Trebuchet MS" w:cs="Arial"/>
          <w:iCs/>
          <w:spacing w:val="4"/>
          <w:kern w:val="24"/>
          <w:sz w:val="22"/>
          <w:szCs w:val="22"/>
          <w:lang w:eastAsia="en-US"/>
        </w:rPr>
        <w:t>/</w:t>
      </w:r>
      <w:r w:rsidR="00033856" w:rsidRPr="003C09BE">
        <w:rPr>
          <w:rFonts w:ascii="Trebuchet MS" w:eastAsiaTheme="minorHAnsi" w:hAnsi="Trebuchet MS" w:cs="Arial"/>
          <w:iCs/>
          <w:spacing w:val="4"/>
          <w:kern w:val="24"/>
          <w:sz w:val="22"/>
          <w:szCs w:val="22"/>
          <w:lang w:eastAsia="en-US"/>
        </w:rPr>
        <w:t>1999 del</w:t>
      </w:r>
      <w:r w:rsidR="00211482"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Consejo, en lo que respecta a la designación, denominación, presentación y</w:t>
      </w:r>
      <w:r w:rsidR="00211482"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protección de determinados productos vitivinícolas. (B.O.E. 23.09.2003)</w:t>
      </w:r>
      <w:r w:rsidR="00C85F88" w:rsidRPr="003C09BE">
        <w:rPr>
          <w:rFonts w:ascii="Trebuchet MS" w:eastAsiaTheme="minorHAnsi" w:hAnsi="Trebuchet MS" w:cs="Arial"/>
          <w:iCs/>
          <w:spacing w:val="4"/>
          <w:kern w:val="24"/>
          <w:sz w:val="22"/>
          <w:szCs w:val="22"/>
          <w:lang w:eastAsia="en-US"/>
        </w:rPr>
        <w:t>.</w:t>
      </w:r>
    </w:p>
    <w:p w14:paraId="3C4A78FC" w14:textId="0879761C" w:rsidR="00730E04" w:rsidRPr="003C09BE" w:rsidRDefault="00FD24F4" w:rsidP="007D232C">
      <w:pPr>
        <w:pStyle w:val="Prrafodelista"/>
        <w:numPr>
          <w:ilvl w:val="0"/>
          <w:numId w:val="61"/>
        </w:numPr>
        <w:suppressAutoHyphens w:val="0"/>
        <w:spacing w:before="0"/>
        <w:ind w:right="282"/>
        <w:contextualSpacing w:val="0"/>
        <w:rPr>
          <w:rStyle w:val="Textoennegrita"/>
          <w:rFonts w:ascii="Trebuchet MS" w:eastAsiaTheme="minorHAnsi" w:hAnsi="Trebuchet MS" w:cs="Arial"/>
          <w:b w:val="0"/>
          <w:bCs w:val="0"/>
          <w:iCs/>
          <w:spacing w:val="4"/>
          <w:kern w:val="24"/>
          <w:sz w:val="22"/>
          <w:szCs w:val="22"/>
          <w:lang w:eastAsia="en-US"/>
        </w:rPr>
      </w:pPr>
      <w:r w:rsidRPr="003C09BE">
        <w:rPr>
          <w:rFonts w:ascii="Trebuchet MS" w:eastAsiaTheme="minorHAnsi" w:hAnsi="Trebuchet MS" w:cs="Arial"/>
          <w:iCs/>
          <w:spacing w:val="4"/>
          <w:kern w:val="24"/>
          <w:sz w:val="22"/>
          <w:szCs w:val="22"/>
          <w:lang w:eastAsia="en-US"/>
        </w:rPr>
        <w:t>Real Decreto 1651/</w:t>
      </w:r>
      <w:r w:rsidR="00033856" w:rsidRPr="003C09BE">
        <w:rPr>
          <w:rFonts w:ascii="Trebuchet MS" w:eastAsiaTheme="minorHAnsi" w:hAnsi="Trebuchet MS" w:cs="Arial"/>
          <w:iCs/>
          <w:spacing w:val="4"/>
          <w:kern w:val="24"/>
          <w:sz w:val="22"/>
          <w:szCs w:val="22"/>
          <w:lang w:eastAsia="en-US"/>
        </w:rPr>
        <w:t>2004, de 9 de Julio de 2004,</w:t>
      </w:r>
      <w:r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por</w:t>
      </w:r>
      <w:r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el que se establecen normas</w:t>
      </w:r>
      <w:r w:rsidR="00211482"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de desarrollo para la adaptación de los reglamentos y órganos de gestión de los vinos</w:t>
      </w:r>
      <w:r w:rsidR="00211482"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de calidad producidos en regiones determinadas a la Ley 24</w:t>
      </w:r>
      <w:r w:rsidRPr="003C09BE">
        <w:rPr>
          <w:rFonts w:ascii="Trebuchet MS" w:eastAsiaTheme="minorHAnsi" w:hAnsi="Trebuchet MS" w:cs="Arial"/>
          <w:iCs/>
          <w:spacing w:val="4"/>
          <w:kern w:val="24"/>
          <w:sz w:val="22"/>
          <w:szCs w:val="22"/>
          <w:lang w:eastAsia="en-US"/>
        </w:rPr>
        <w:t>/</w:t>
      </w:r>
      <w:r w:rsidR="00033856" w:rsidRPr="003C09BE">
        <w:rPr>
          <w:rFonts w:ascii="Trebuchet MS" w:eastAsiaTheme="minorHAnsi" w:hAnsi="Trebuchet MS" w:cs="Arial"/>
          <w:iCs/>
          <w:spacing w:val="4"/>
          <w:kern w:val="24"/>
          <w:sz w:val="22"/>
          <w:szCs w:val="22"/>
          <w:lang w:eastAsia="en-US"/>
        </w:rPr>
        <w:t>2003, de 10 de julio, de</w:t>
      </w:r>
      <w:r w:rsidR="00211482" w:rsidRPr="003C09BE">
        <w:rPr>
          <w:rFonts w:ascii="Trebuchet MS" w:eastAsiaTheme="minorHAnsi" w:hAnsi="Trebuchet MS" w:cs="Arial"/>
          <w:iCs/>
          <w:spacing w:val="4"/>
          <w:kern w:val="24"/>
          <w:sz w:val="22"/>
          <w:szCs w:val="22"/>
          <w:lang w:eastAsia="en-US"/>
        </w:rPr>
        <w:t xml:space="preserve"> </w:t>
      </w:r>
      <w:r w:rsidR="00033856" w:rsidRPr="003C09BE">
        <w:rPr>
          <w:rFonts w:ascii="Trebuchet MS" w:eastAsiaTheme="minorHAnsi" w:hAnsi="Trebuchet MS" w:cs="Arial"/>
          <w:iCs/>
          <w:spacing w:val="4"/>
          <w:kern w:val="24"/>
          <w:sz w:val="22"/>
          <w:szCs w:val="22"/>
          <w:lang w:eastAsia="en-US"/>
        </w:rPr>
        <w:t>la Viña y del Vino. (B.O.E. 10.07.2004)</w:t>
      </w:r>
      <w:r w:rsidR="00C85F88" w:rsidRPr="003C09BE">
        <w:rPr>
          <w:rFonts w:ascii="Trebuchet MS" w:eastAsiaTheme="minorHAnsi" w:hAnsi="Trebuchet MS" w:cs="Arial"/>
          <w:iCs/>
          <w:spacing w:val="4"/>
          <w:kern w:val="24"/>
          <w:sz w:val="22"/>
          <w:szCs w:val="22"/>
          <w:lang w:eastAsia="en-US"/>
        </w:rPr>
        <w:t>.</w:t>
      </w:r>
    </w:p>
    <w:p w14:paraId="101020DC" w14:textId="77777777" w:rsidR="007934E0" w:rsidRPr="003C09BE" w:rsidRDefault="007934E0" w:rsidP="000F0D06">
      <w:pPr>
        <w:pStyle w:val="Ttulo21"/>
        <w:numPr>
          <w:ilvl w:val="1"/>
          <w:numId w:val="45"/>
        </w:numPr>
        <w:spacing w:before="360" w:after="120"/>
        <w:outlineLvl w:val="9"/>
        <w:rPr>
          <w:rFonts w:ascii="Trebuchet MS" w:hAnsi="Trebuchet MS"/>
          <w:bCs/>
          <w:i w:val="0"/>
          <w:spacing w:val="4"/>
          <w:kern w:val="24"/>
          <w:szCs w:val="24"/>
          <w:lang w:eastAsia="es-ES"/>
        </w:rPr>
      </w:pPr>
      <w:r w:rsidRPr="003C09BE">
        <w:rPr>
          <w:rFonts w:ascii="Trebuchet MS" w:hAnsi="Trebuchet MS"/>
          <w:bCs/>
          <w:i w:val="0"/>
          <w:spacing w:val="4"/>
          <w:kern w:val="24"/>
          <w:szCs w:val="24"/>
          <w:lang w:eastAsia="es-ES"/>
        </w:rPr>
        <w:t>USO CARACTERÍSTICO DEL LOCAL Y OTROS USOS PREVISTOS</w:t>
      </w:r>
    </w:p>
    <w:p w14:paraId="55C94C12" w14:textId="77777777" w:rsidR="0037600C" w:rsidRPr="003C09BE" w:rsidRDefault="007934E0" w:rsidP="0037600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0"/>
        <w:rPr>
          <w:rFonts w:ascii="Trebuchet MS" w:hAnsi="Trebuchet MS" w:cs="Trebuchet MS"/>
          <w:sz w:val="22"/>
          <w:szCs w:val="22"/>
        </w:rPr>
      </w:pPr>
      <w:r w:rsidRPr="003C09BE">
        <w:rPr>
          <w:rFonts w:ascii="Trebuchet MS" w:hAnsi="Trebuchet MS" w:cs="Trebuchet MS"/>
          <w:sz w:val="22"/>
          <w:szCs w:val="22"/>
        </w:rPr>
        <w:t>El uso característico del edificio es el agro-industrial. Se realizará la siguiente actividad:</w:t>
      </w:r>
    </w:p>
    <w:p w14:paraId="26783891" w14:textId="77777777" w:rsidR="00B46F8B" w:rsidRPr="003C09BE" w:rsidRDefault="007934E0" w:rsidP="0037600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Trebuchet MS"/>
          <w:sz w:val="22"/>
          <w:szCs w:val="22"/>
        </w:rPr>
      </w:pPr>
      <w:r w:rsidRPr="003C09BE">
        <w:rPr>
          <w:rFonts w:ascii="Trebuchet MS" w:hAnsi="Trebuchet MS" w:cs="Trebuchet MS"/>
          <w:sz w:val="22"/>
          <w:szCs w:val="22"/>
        </w:rPr>
        <w:t xml:space="preserve">Elaboración de vino, entra dentro del anexo III de la Ley 16/2015 de protección ambiental de la comunidad de Extremadura y por lo tanto como actividad sometida a comunicación ambiental municipal, dentro del: </w:t>
      </w:r>
      <w:r w:rsidRPr="003C09BE">
        <w:rPr>
          <w:rFonts w:ascii="Trebuchet MS" w:hAnsi="Trebuchet MS" w:cs="Trebuchet MS"/>
          <w:b/>
          <w:sz w:val="22"/>
          <w:szCs w:val="22"/>
          <w:u w:val="single"/>
        </w:rPr>
        <w:t>grupo 2</w:t>
      </w:r>
      <w:r w:rsidRPr="003C09BE">
        <w:rPr>
          <w:rFonts w:ascii="Trebuchet MS" w:hAnsi="Trebuchet MS" w:cs="Trebuchet MS"/>
          <w:sz w:val="22"/>
          <w:szCs w:val="22"/>
          <w:u w:val="single"/>
        </w:rPr>
        <w:t xml:space="preserve">. Industria alimentaria | </w:t>
      </w:r>
      <w:r w:rsidRPr="003C09BE">
        <w:rPr>
          <w:rFonts w:ascii="Trebuchet MS" w:hAnsi="Trebuchet MS" w:cs="Trebuchet MS"/>
          <w:b/>
          <w:sz w:val="22"/>
          <w:szCs w:val="22"/>
          <w:u w:val="single"/>
        </w:rPr>
        <w:t>punto 1</w:t>
      </w:r>
      <w:r w:rsidRPr="003C09BE">
        <w:rPr>
          <w:rFonts w:ascii="Trebuchet MS" w:hAnsi="Trebuchet MS" w:cs="Trebuchet MS"/>
          <w:sz w:val="22"/>
          <w:szCs w:val="22"/>
          <w:u w:val="single"/>
        </w:rPr>
        <w:t xml:space="preserve">. </w:t>
      </w:r>
      <w:r w:rsidR="002E34EF" w:rsidRPr="003C09BE">
        <w:rPr>
          <w:rFonts w:ascii="Trebuchet MS" w:hAnsi="Trebuchet MS" w:cs="Trebuchet MS"/>
          <w:sz w:val="22"/>
          <w:szCs w:val="22"/>
          <w:u w:val="single"/>
        </w:rPr>
        <w:t>Instalaciones</w:t>
      </w:r>
      <w:r w:rsidRPr="003C09BE">
        <w:rPr>
          <w:rFonts w:ascii="Trebuchet MS" w:hAnsi="Trebuchet MS" w:cs="Trebuchet MS"/>
          <w:sz w:val="22"/>
          <w:szCs w:val="22"/>
          <w:u w:val="single"/>
        </w:rPr>
        <w:t xml:space="preserve"> para tratamiento y transformación destinados a la fabricación de productos alimenticios | </w:t>
      </w:r>
      <w:r w:rsidRPr="003C09BE">
        <w:rPr>
          <w:rFonts w:ascii="Trebuchet MS" w:hAnsi="Trebuchet MS" w:cs="Trebuchet MS"/>
          <w:b/>
          <w:sz w:val="22"/>
          <w:szCs w:val="22"/>
          <w:u w:val="single"/>
        </w:rPr>
        <w:t>apartado b</w:t>
      </w:r>
      <w:r w:rsidRPr="003C09BE">
        <w:rPr>
          <w:rFonts w:ascii="Trebuchet MS" w:hAnsi="Trebuchet MS" w:cs="Trebuchet MS"/>
          <w:sz w:val="22"/>
          <w:szCs w:val="22"/>
          <w:u w:val="single"/>
        </w:rPr>
        <w:t>. Materiales de origen vegetal: con una capacidad de producción de productos acabados igual o inferior a 4 toneladas por día</w:t>
      </w:r>
      <w:r w:rsidRPr="003C09BE">
        <w:rPr>
          <w:rFonts w:ascii="Trebuchet MS" w:hAnsi="Trebuchet MS" w:cs="Trebuchet MS"/>
          <w:sz w:val="22"/>
          <w:szCs w:val="22"/>
        </w:rPr>
        <w:t>.</w:t>
      </w:r>
    </w:p>
    <w:p w14:paraId="6D1EC6F9" w14:textId="77777777" w:rsidR="007934E0" w:rsidRPr="003C09BE" w:rsidRDefault="007934E0" w:rsidP="000F0D06">
      <w:pPr>
        <w:pStyle w:val="Ttulo21"/>
        <w:numPr>
          <w:ilvl w:val="1"/>
          <w:numId w:val="45"/>
        </w:numPr>
        <w:spacing w:after="120"/>
        <w:outlineLvl w:val="9"/>
        <w:rPr>
          <w:rFonts w:ascii="Trebuchet MS" w:hAnsi="Trebuchet MS"/>
          <w:bCs/>
          <w:i w:val="0"/>
          <w:spacing w:val="4"/>
          <w:kern w:val="24"/>
          <w:szCs w:val="24"/>
          <w:lang w:eastAsia="es-ES"/>
        </w:rPr>
      </w:pPr>
      <w:r w:rsidRPr="003C09BE">
        <w:rPr>
          <w:rFonts w:ascii="Trebuchet MS" w:hAnsi="Trebuchet MS"/>
          <w:bCs/>
          <w:i w:val="0"/>
          <w:spacing w:val="4"/>
          <w:kern w:val="24"/>
          <w:szCs w:val="24"/>
          <w:lang w:eastAsia="es-ES"/>
        </w:rPr>
        <w:t>PROGRAMA DE NECESIDADES</w:t>
      </w:r>
    </w:p>
    <w:p w14:paraId="50C4366B" w14:textId="77777777" w:rsidR="007934E0" w:rsidRPr="003C09BE" w:rsidRDefault="007934E0" w:rsidP="007D232C">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Style w:val="Textoennegrita"/>
          <w:rFonts w:ascii="Trebuchet MS" w:hAnsi="Trebuchet MS" w:cs="Trebuchet MS"/>
          <w:b w:val="0"/>
          <w:bCs w:val="0"/>
          <w:iCs/>
          <w:sz w:val="22"/>
          <w:szCs w:val="22"/>
        </w:rPr>
      </w:pPr>
      <w:r w:rsidRPr="003C09BE">
        <w:rPr>
          <w:rFonts w:ascii="Trebuchet MS" w:hAnsi="Trebuchet MS" w:cs="Trebuchet MS"/>
          <w:sz w:val="22"/>
          <w:szCs w:val="22"/>
        </w:rPr>
        <w:t xml:space="preserve">Se requiere que el local disponga de las debidas instalaciones y servicios para ser utilizada para el fin como bodega, todo ello dentro de </w:t>
      </w:r>
      <w:r w:rsidR="00141580" w:rsidRPr="003C09BE">
        <w:rPr>
          <w:rFonts w:ascii="Trebuchet MS" w:hAnsi="Trebuchet MS" w:cs="Trebuchet MS"/>
          <w:sz w:val="22"/>
          <w:szCs w:val="22"/>
        </w:rPr>
        <w:t>las debidas condiciones técnicas sanitarias</w:t>
      </w:r>
      <w:r w:rsidRPr="003C09BE">
        <w:rPr>
          <w:rFonts w:ascii="Trebuchet MS" w:hAnsi="Trebuchet MS" w:cs="Trebuchet MS"/>
          <w:sz w:val="22"/>
          <w:szCs w:val="22"/>
        </w:rPr>
        <w:t>.</w:t>
      </w:r>
    </w:p>
    <w:p w14:paraId="1268795F" w14:textId="77777777" w:rsidR="007934E0" w:rsidRPr="003C09BE" w:rsidRDefault="007934E0" w:rsidP="000322A1">
      <w:pPr>
        <w:pStyle w:val="Ttulo21"/>
        <w:numPr>
          <w:ilvl w:val="0"/>
          <w:numId w:val="45"/>
        </w:numPr>
        <w:spacing w:before="480" w:after="120"/>
        <w:ind w:left="357" w:hanging="357"/>
        <w:rPr>
          <w:rFonts w:ascii="Trebuchet MS" w:eastAsia="Arial" w:hAnsi="Trebuchet MS"/>
          <w:i w:val="0"/>
          <w:sz w:val="28"/>
          <w:szCs w:val="28"/>
          <w:lang w:eastAsia="es-ES"/>
        </w:rPr>
      </w:pPr>
      <w:r w:rsidRPr="003C09BE">
        <w:rPr>
          <w:rFonts w:ascii="Trebuchet MS" w:eastAsia="Arial" w:hAnsi="Trebuchet MS"/>
          <w:i w:val="0"/>
          <w:sz w:val="28"/>
          <w:szCs w:val="28"/>
          <w:lang w:eastAsia="es-ES"/>
        </w:rPr>
        <w:t>DATOS DEL LOCAL EN LA ACTUALIDAD</w:t>
      </w:r>
    </w:p>
    <w:p w14:paraId="4D04E476" w14:textId="77777777" w:rsidR="00DC5571" w:rsidRPr="003C09BE" w:rsidRDefault="007934E0" w:rsidP="00B95149">
      <w:pPr>
        <w:rPr>
          <w:rFonts w:ascii="Trebuchet MS" w:hAnsi="Trebuchet MS" w:cs="Trebuchet MS"/>
          <w:sz w:val="22"/>
          <w:szCs w:val="22"/>
        </w:rPr>
      </w:pPr>
      <w:r w:rsidRPr="003C09BE">
        <w:rPr>
          <w:rFonts w:ascii="Trebuchet MS" w:hAnsi="Trebuchet MS" w:cs="Trebuchet MS"/>
          <w:sz w:val="22"/>
          <w:szCs w:val="22"/>
        </w:rPr>
        <w:t xml:space="preserve">En el presente apartado </w:t>
      </w:r>
      <w:r w:rsidR="00AB1EB6" w:rsidRPr="003C09BE">
        <w:rPr>
          <w:rFonts w:ascii="Trebuchet MS" w:hAnsi="Trebuchet MS" w:cs="Trebuchet MS"/>
          <w:sz w:val="22"/>
          <w:szCs w:val="22"/>
        </w:rPr>
        <w:t xml:space="preserve">se describe </w:t>
      </w:r>
      <w:r w:rsidR="000430FE" w:rsidRPr="003C09BE">
        <w:rPr>
          <w:rFonts w:ascii="Trebuchet MS" w:hAnsi="Trebuchet MS" w:cs="Trebuchet MS"/>
          <w:sz w:val="22"/>
          <w:szCs w:val="22"/>
        </w:rPr>
        <w:t>l</w:t>
      </w:r>
      <w:r w:rsidRPr="003C09BE">
        <w:rPr>
          <w:rFonts w:ascii="Trebuchet MS" w:hAnsi="Trebuchet MS" w:cs="Trebuchet MS"/>
          <w:sz w:val="22"/>
          <w:szCs w:val="22"/>
        </w:rPr>
        <w:t>a infraestructura e instalaciones en la situación actual previa a la legalización como bodega.</w:t>
      </w:r>
    </w:p>
    <w:p w14:paraId="4FBD707D" w14:textId="77777777" w:rsidR="0089644B" w:rsidRPr="003C09BE" w:rsidRDefault="0089644B" w:rsidP="0037600C">
      <w:pPr>
        <w:pStyle w:val="Ttulo21"/>
        <w:numPr>
          <w:ilvl w:val="1"/>
          <w:numId w:val="45"/>
        </w:numPr>
        <w:spacing w:after="120"/>
        <w:outlineLvl w:val="9"/>
        <w:rPr>
          <w:rFonts w:ascii="Trebuchet MS" w:hAnsi="Trebuchet MS"/>
          <w:bCs/>
          <w:i w:val="0"/>
          <w:spacing w:val="4"/>
          <w:kern w:val="24"/>
          <w:szCs w:val="24"/>
          <w:lang w:eastAsia="es-ES"/>
        </w:rPr>
      </w:pPr>
      <w:r w:rsidRPr="003C09BE">
        <w:rPr>
          <w:rFonts w:ascii="Trebuchet MS" w:hAnsi="Trebuchet MS"/>
          <w:bCs/>
          <w:i w:val="0"/>
          <w:spacing w:val="4"/>
          <w:kern w:val="24"/>
          <w:szCs w:val="24"/>
          <w:lang w:eastAsia="es-ES"/>
        </w:rPr>
        <w:lastRenderedPageBreak/>
        <w:t>ELEMENTOS CARACTERÍSTICOS DEL EDIFICIO</w:t>
      </w:r>
    </w:p>
    <w:p w14:paraId="31913B49" w14:textId="77777777" w:rsidR="0089644B" w:rsidRPr="003C09BE" w:rsidRDefault="0089644B" w:rsidP="007D232C">
      <w:pPr>
        <w:pStyle w:val="complementovietas"/>
        <w:spacing w:after="120"/>
        <w:ind w:left="0" w:right="-91"/>
        <w:rPr>
          <w:rFonts w:ascii="Trebuchet MS" w:eastAsia="Times New Roman" w:hAnsi="Trebuchet MS" w:cs="Arial"/>
          <w:b/>
          <w:bCs/>
          <w:spacing w:val="4"/>
          <w:kern w:val="24"/>
          <w:sz w:val="22"/>
          <w:szCs w:val="22"/>
          <w:lang w:eastAsia="es-ES"/>
        </w:rPr>
      </w:pPr>
      <w:r w:rsidRPr="003C09BE">
        <w:rPr>
          <w:rFonts w:ascii="Trebuchet MS" w:eastAsia="Times New Roman" w:hAnsi="Trebuchet MS" w:cs="Arial"/>
          <w:b/>
          <w:bCs/>
          <w:spacing w:val="4"/>
          <w:kern w:val="24"/>
          <w:sz w:val="22"/>
          <w:szCs w:val="22"/>
          <w:highlight w:val="lightGray"/>
          <w:lang w:eastAsia="es-ES"/>
        </w:rPr>
        <w:t>Cimentación</w:t>
      </w:r>
    </w:p>
    <w:p w14:paraId="2B9C2B20" w14:textId="77777777" w:rsidR="00BA666B" w:rsidRPr="003C09BE" w:rsidRDefault="0089644B" w:rsidP="007D232C">
      <w:pPr>
        <w:pStyle w:val="complementovietas"/>
        <w:spacing w:after="120"/>
        <w:ind w:left="0" w:right="-91"/>
        <w:rPr>
          <w:rFonts w:ascii="Trebuchet MS" w:eastAsia="Times New Roman" w:hAnsi="Trebuchet MS" w:cs="Trebuchet MS"/>
          <w:sz w:val="22"/>
          <w:szCs w:val="22"/>
        </w:rPr>
      </w:pPr>
      <w:r w:rsidRPr="003C09BE">
        <w:rPr>
          <w:rFonts w:ascii="Trebuchet MS" w:eastAsia="Times New Roman" w:hAnsi="Trebuchet MS" w:cs="Trebuchet MS"/>
          <w:sz w:val="22"/>
          <w:szCs w:val="22"/>
        </w:rPr>
        <w:t>La cimentación es la existente cuando se realizó la edificación.</w:t>
      </w:r>
    </w:p>
    <w:p w14:paraId="212F28AB" w14:textId="77777777" w:rsidR="00B46F8B" w:rsidRPr="003C09BE" w:rsidRDefault="00B46F8B" w:rsidP="007D232C">
      <w:pPr>
        <w:pStyle w:val="complementovietas"/>
        <w:spacing w:after="120"/>
        <w:ind w:left="0" w:right="-91"/>
        <w:rPr>
          <w:rFonts w:ascii="Trebuchet MS" w:eastAsia="Times New Roman" w:hAnsi="Trebuchet MS" w:cs="Trebuchet MS"/>
          <w:b/>
          <w:bCs/>
          <w:sz w:val="22"/>
          <w:szCs w:val="22"/>
          <w:highlight w:val="lightGray"/>
        </w:rPr>
      </w:pPr>
    </w:p>
    <w:p w14:paraId="2937EAE2" w14:textId="77777777" w:rsidR="0089644B" w:rsidRPr="003C09BE" w:rsidRDefault="0089644B" w:rsidP="007D232C">
      <w:pPr>
        <w:pStyle w:val="complementovietas"/>
        <w:spacing w:after="120"/>
        <w:ind w:left="0" w:right="-91"/>
        <w:rPr>
          <w:rFonts w:ascii="Trebuchet MS" w:eastAsia="Times New Roman" w:hAnsi="Trebuchet MS" w:cs="Trebuchet MS"/>
          <w:b/>
          <w:bCs/>
          <w:sz w:val="22"/>
          <w:szCs w:val="22"/>
        </w:rPr>
      </w:pPr>
      <w:r w:rsidRPr="003C09BE">
        <w:rPr>
          <w:rFonts w:ascii="Trebuchet MS" w:eastAsia="Times New Roman" w:hAnsi="Trebuchet MS" w:cs="Trebuchet MS"/>
          <w:b/>
          <w:bCs/>
          <w:sz w:val="22"/>
          <w:szCs w:val="22"/>
          <w:highlight w:val="lightGray"/>
        </w:rPr>
        <w:t>Estructura</w:t>
      </w:r>
    </w:p>
    <w:p w14:paraId="613AB3DF" w14:textId="77777777" w:rsidR="0089644B" w:rsidRPr="003C09BE" w:rsidRDefault="0089644B" w:rsidP="007D232C">
      <w:pPr>
        <w:rPr>
          <w:rFonts w:ascii="Trebuchet MS" w:hAnsi="Trebuchet MS" w:cs="Trebuchet MS"/>
          <w:b/>
          <w:bCs/>
          <w:i/>
          <w:sz w:val="18"/>
          <w:szCs w:val="18"/>
          <w:u w:val="single"/>
        </w:rPr>
      </w:pPr>
      <w:r w:rsidRPr="003C09BE">
        <w:rPr>
          <w:rFonts w:ascii="Trebuchet MS" w:hAnsi="Trebuchet MS" w:cs="Trebuchet MS"/>
          <w:sz w:val="22"/>
          <w:szCs w:val="22"/>
        </w:rPr>
        <w:t>La estructura es:</w:t>
      </w:r>
      <w:r w:rsidRPr="003C09BE">
        <w:rPr>
          <w:rFonts w:ascii="Trebuchet MS" w:hAnsi="Trebuchet MS" w:cs="Trebuchet MS"/>
          <w:b/>
          <w:bCs/>
          <w:i/>
          <w:sz w:val="18"/>
          <w:szCs w:val="18"/>
          <w:u w:val="single"/>
        </w:rPr>
        <w:t xml:space="preserve"> (Marcar con una X la opción correcta)</w:t>
      </w:r>
    </w:p>
    <w:p w14:paraId="24134EB3" w14:textId="77777777" w:rsidR="0089644B" w:rsidRPr="003C09BE" w:rsidRDefault="0089644B" w:rsidP="007D232C">
      <w:pPr>
        <w:pStyle w:val="Prrafodelista"/>
        <w:numPr>
          <w:ilvl w:val="0"/>
          <w:numId w:val="23"/>
        </w:numPr>
        <w:contextualSpacing w:val="0"/>
        <w:rPr>
          <w:rFonts w:ascii="Trebuchet MS" w:hAnsi="Trebuchet MS" w:cs="Trebuchet MS"/>
          <w:sz w:val="22"/>
          <w:szCs w:val="22"/>
        </w:rPr>
      </w:pPr>
      <w:r w:rsidRPr="003C09BE">
        <w:rPr>
          <w:rFonts w:ascii="Trebuchet MS" w:hAnsi="Trebuchet MS" w:cs="Trebuchet MS"/>
          <w:sz w:val="22"/>
          <w:szCs w:val="22"/>
        </w:rPr>
        <w:t>De Muro portante de forma que el muro soporta el peso de la estructura (a elegir entre):</w:t>
      </w:r>
    </w:p>
    <w:tbl>
      <w:tblPr>
        <w:tblStyle w:val="Tablaconcuadrcula"/>
        <w:tblW w:w="5128" w:type="dxa"/>
        <w:tblLook w:val="04A0" w:firstRow="1" w:lastRow="0" w:firstColumn="1" w:lastColumn="0" w:noHBand="0" w:noVBand="1"/>
      </w:tblPr>
      <w:tblGrid>
        <w:gridCol w:w="1555"/>
        <w:gridCol w:w="1134"/>
        <w:gridCol w:w="2439"/>
      </w:tblGrid>
      <w:tr w:rsidR="00C108DC" w:rsidRPr="003C09BE" w14:paraId="44AD1667" w14:textId="77777777" w:rsidTr="00C108DC">
        <w:tc>
          <w:tcPr>
            <w:tcW w:w="1555" w:type="dxa"/>
          </w:tcPr>
          <w:p w14:paraId="13BEF6F5" w14:textId="77777777" w:rsidR="00C108DC" w:rsidRPr="003C09BE" w:rsidRDefault="00C108DC"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Piedra</w:t>
            </w:r>
          </w:p>
          <w:p w14:paraId="2014C4E3" w14:textId="77777777" w:rsidR="00C108DC" w:rsidRPr="003C09BE" w:rsidRDefault="00C108DC"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134" w:type="dxa"/>
          </w:tcPr>
          <w:p w14:paraId="57D1EE90" w14:textId="77777777" w:rsidR="00C108DC" w:rsidRPr="003C09BE" w:rsidRDefault="00C108DC"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Ladrillo</w:t>
            </w:r>
          </w:p>
          <w:p w14:paraId="2BB9E9B3" w14:textId="77777777" w:rsidR="00C108DC" w:rsidRPr="003C09BE" w:rsidRDefault="00C108DC"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2439" w:type="dxa"/>
          </w:tcPr>
          <w:p w14:paraId="16473446" w14:textId="77777777" w:rsidR="00C108DC" w:rsidRPr="003C09BE" w:rsidRDefault="00C108DC" w:rsidP="007D232C">
            <w:pPr>
              <w:pStyle w:val="complementovietas"/>
              <w:spacing w:after="120"/>
              <w:ind w:left="0" w:right="-91"/>
              <w:rPr>
                <w:rFonts w:ascii="Trebuchet MS" w:eastAsia="Times New Roman" w:hAnsi="Trebuchet MS" w:cs="Trebuchet MS"/>
                <w:sz w:val="22"/>
                <w:szCs w:val="22"/>
              </w:rPr>
            </w:pPr>
            <w:r w:rsidRPr="003C09BE">
              <w:rPr>
                <w:rFonts w:ascii="Trebuchet MS" w:eastAsia="Times New Roman" w:hAnsi="Trebuchet MS" w:cs="Trebuchet MS"/>
                <w:sz w:val="22"/>
                <w:szCs w:val="22"/>
              </w:rPr>
              <w:t xml:space="preserve">Otro tipo de muro portante </w:t>
            </w:r>
            <w:r w:rsidRPr="003C09BE">
              <w:rPr>
                <w:rFonts w:ascii="Trebuchet MS" w:eastAsia="Times New Roman" w:hAnsi="Trebuchet MS" w:cs="Trebuchet MS"/>
                <w:i/>
                <w:sz w:val="18"/>
                <w:szCs w:val="22"/>
              </w:rPr>
              <w:t>(Indicar cuál)</w:t>
            </w:r>
            <w:r w:rsidRPr="003C09BE">
              <w:rPr>
                <w:rFonts w:ascii="Trebuchet MS" w:eastAsia="Times New Roman" w:hAnsi="Trebuchet MS" w:cs="Trebuchet MS"/>
                <w:sz w:val="22"/>
                <w:szCs w:val="22"/>
              </w:rPr>
              <w:t xml:space="preserve"> __________________</w:t>
            </w:r>
          </w:p>
        </w:tc>
      </w:tr>
    </w:tbl>
    <w:p w14:paraId="3F41575E" w14:textId="77777777" w:rsidR="00BB6D67" w:rsidRPr="003C09BE" w:rsidRDefault="00BB6D67" w:rsidP="00BB6D67">
      <w:pPr>
        <w:pStyle w:val="Prrafodelista"/>
        <w:numPr>
          <w:ilvl w:val="0"/>
          <w:numId w:val="23"/>
        </w:numPr>
        <w:contextualSpacing w:val="0"/>
        <w:rPr>
          <w:rFonts w:ascii="Trebuchet MS" w:hAnsi="Trebuchet MS" w:cs="Trebuchet MS"/>
          <w:sz w:val="22"/>
          <w:szCs w:val="22"/>
        </w:rPr>
      </w:pPr>
      <w:r w:rsidRPr="003C09BE">
        <w:rPr>
          <w:rFonts w:ascii="Trebuchet MS" w:hAnsi="Trebuchet MS" w:cs="Trebuchet MS"/>
          <w:sz w:val="22"/>
          <w:szCs w:val="22"/>
        </w:rPr>
        <w:t>Metálica</w:t>
      </w:r>
    </w:p>
    <w:p w14:paraId="48C184D8" w14:textId="77777777" w:rsidR="00BB6D67" w:rsidRPr="003C09BE" w:rsidRDefault="00BB6D67" w:rsidP="00BB6D67">
      <w:pPr>
        <w:pStyle w:val="Prrafodelista"/>
        <w:numPr>
          <w:ilvl w:val="0"/>
          <w:numId w:val="23"/>
        </w:numPr>
        <w:contextualSpacing w:val="0"/>
        <w:rPr>
          <w:rFonts w:ascii="Trebuchet MS" w:hAnsi="Trebuchet MS" w:cs="Trebuchet MS"/>
          <w:sz w:val="22"/>
          <w:szCs w:val="22"/>
        </w:rPr>
      </w:pPr>
      <w:r w:rsidRPr="003C09BE">
        <w:rPr>
          <w:rFonts w:ascii="Trebuchet MS" w:hAnsi="Trebuchet MS" w:cs="Trebuchet MS"/>
          <w:sz w:val="22"/>
          <w:szCs w:val="22"/>
        </w:rPr>
        <w:t>De pilares de hormigón</w:t>
      </w:r>
    </w:p>
    <w:p w14:paraId="43122830" w14:textId="77777777" w:rsidR="00BB6D67" w:rsidRPr="003C09BE" w:rsidRDefault="00BB6D67" w:rsidP="00BB6D67">
      <w:pPr>
        <w:pStyle w:val="Prrafodelista"/>
        <w:numPr>
          <w:ilvl w:val="0"/>
          <w:numId w:val="23"/>
        </w:numPr>
        <w:contextualSpacing w:val="0"/>
        <w:rPr>
          <w:rFonts w:ascii="Trebuchet MS" w:hAnsi="Trebuchet MS" w:cs="Trebuchet MS"/>
          <w:sz w:val="22"/>
          <w:szCs w:val="22"/>
        </w:rPr>
      </w:pPr>
      <w:r w:rsidRPr="003C09BE">
        <w:rPr>
          <w:rFonts w:ascii="Trebuchet MS" w:hAnsi="Trebuchet MS" w:cs="Trebuchet MS"/>
          <w:sz w:val="22"/>
          <w:szCs w:val="22"/>
        </w:rPr>
        <w:t xml:space="preserve">Otro tipo de estructura </w:t>
      </w:r>
      <w:r w:rsidRPr="003C09BE">
        <w:rPr>
          <w:rFonts w:ascii="Trebuchet MS" w:hAnsi="Trebuchet MS" w:cs="Trebuchet MS"/>
          <w:i/>
          <w:sz w:val="18"/>
          <w:szCs w:val="22"/>
        </w:rPr>
        <w:t>(Indicar cuál)</w:t>
      </w:r>
      <w:r w:rsidRPr="003C09BE">
        <w:rPr>
          <w:rFonts w:ascii="Trebuchet MS" w:hAnsi="Trebuchet MS" w:cs="Trebuchet MS"/>
          <w:sz w:val="22"/>
          <w:szCs w:val="22"/>
        </w:rPr>
        <w:t xml:space="preserve"> _________________</w:t>
      </w:r>
    </w:p>
    <w:p w14:paraId="2A9C8B7C" w14:textId="77777777" w:rsidR="00B46F8B" w:rsidRPr="003C09BE" w:rsidRDefault="00B46F8B" w:rsidP="007D232C">
      <w:pPr>
        <w:pStyle w:val="complementovietas"/>
        <w:tabs>
          <w:tab w:val="left" w:pos="567"/>
        </w:tabs>
        <w:spacing w:after="120"/>
        <w:ind w:left="0" w:right="-91"/>
        <w:rPr>
          <w:rFonts w:ascii="Trebuchet MS" w:hAnsi="Trebuchet MS" w:cs="Trebuchet MS"/>
          <w:b/>
          <w:bCs/>
          <w:sz w:val="22"/>
          <w:szCs w:val="22"/>
          <w:highlight w:val="lightGray"/>
        </w:rPr>
      </w:pPr>
    </w:p>
    <w:p w14:paraId="529FE9EA" w14:textId="77777777" w:rsidR="0089644B" w:rsidRPr="003C09BE" w:rsidRDefault="0089644B" w:rsidP="007D232C">
      <w:pPr>
        <w:pStyle w:val="complementovietas"/>
        <w:tabs>
          <w:tab w:val="left" w:pos="567"/>
        </w:tabs>
        <w:spacing w:after="120"/>
        <w:ind w:left="0" w:right="-91"/>
        <w:rPr>
          <w:rFonts w:ascii="Trebuchet MS" w:hAnsi="Trebuchet MS" w:cs="Trebuchet MS"/>
          <w:sz w:val="22"/>
          <w:szCs w:val="22"/>
        </w:rPr>
      </w:pPr>
      <w:r w:rsidRPr="003C09BE">
        <w:rPr>
          <w:rFonts w:ascii="Trebuchet MS" w:hAnsi="Trebuchet MS" w:cs="Trebuchet MS"/>
          <w:b/>
          <w:bCs/>
          <w:sz w:val="22"/>
          <w:szCs w:val="22"/>
          <w:highlight w:val="lightGray"/>
        </w:rPr>
        <w:t>Cubierta</w:t>
      </w:r>
    </w:p>
    <w:p w14:paraId="5BDD95FD" w14:textId="77777777" w:rsidR="0089644B" w:rsidRPr="003C09BE" w:rsidRDefault="0089644B" w:rsidP="007D232C">
      <w:pPr>
        <w:rPr>
          <w:rFonts w:ascii="Trebuchet MS" w:hAnsi="Trebuchet MS" w:cs="Trebuchet MS"/>
          <w:sz w:val="22"/>
          <w:szCs w:val="22"/>
        </w:rPr>
      </w:pPr>
      <w:r w:rsidRPr="003C09BE">
        <w:rPr>
          <w:rFonts w:ascii="Trebuchet MS" w:hAnsi="Trebuchet MS" w:cs="Trebuchet MS"/>
          <w:sz w:val="22"/>
          <w:szCs w:val="22"/>
        </w:rPr>
        <w:t>La cubierta del edificio donde se ubica la bodega es de:</w:t>
      </w:r>
      <w:r w:rsidRPr="003C09BE">
        <w:rPr>
          <w:rFonts w:ascii="Trebuchet MS" w:hAnsi="Trebuchet MS" w:cs="Trebuchet MS"/>
          <w:b/>
          <w:bCs/>
          <w:i/>
          <w:sz w:val="18"/>
          <w:szCs w:val="18"/>
          <w:u w:val="single"/>
        </w:rPr>
        <w:t xml:space="preserve"> (Marcar con una X la opción correcta)</w:t>
      </w:r>
    </w:p>
    <w:tbl>
      <w:tblPr>
        <w:tblStyle w:val="Tablaconcuadrcula"/>
        <w:tblW w:w="7057" w:type="dxa"/>
        <w:tblLook w:val="04A0" w:firstRow="1" w:lastRow="0" w:firstColumn="1" w:lastColumn="0" w:noHBand="0" w:noVBand="1"/>
      </w:tblPr>
      <w:tblGrid>
        <w:gridCol w:w="1242"/>
        <w:gridCol w:w="3827"/>
        <w:gridCol w:w="1988"/>
      </w:tblGrid>
      <w:tr w:rsidR="00C108DC" w:rsidRPr="003C09BE" w14:paraId="019EF550" w14:textId="77777777" w:rsidTr="00C108DC">
        <w:trPr>
          <w:trHeight w:val="887"/>
        </w:trPr>
        <w:tc>
          <w:tcPr>
            <w:tcW w:w="1242" w:type="dxa"/>
          </w:tcPr>
          <w:p w14:paraId="5ECFFEE6" w14:textId="77777777" w:rsidR="00C108DC" w:rsidRPr="003C09BE" w:rsidRDefault="00C108DC" w:rsidP="007D232C">
            <w:pPr>
              <w:pStyle w:val="complementovietas"/>
              <w:tabs>
                <w:tab w:val="left" w:pos="567"/>
              </w:tabs>
              <w:spacing w:after="120"/>
              <w:ind w:left="0" w:right="-91"/>
              <w:jc w:val="center"/>
              <w:rPr>
                <w:rFonts w:ascii="Trebuchet MS" w:hAnsi="Trebuchet MS" w:cs="Trebuchet MS"/>
                <w:sz w:val="22"/>
                <w:szCs w:val="22"/>
              </w:rPr>
            </w:pPr>
            <w:r w:rsidRPr="003C09BE">
              <w:rPr>
                <w:rFonts w:ascii="Trebuchet MS" w:hAnsi="Trebuchet MS" w:cs="Trebuchet MS"/>
                <w:sz w:val="22"/>
                <w:szCs w:val="22"/>
              </w:rPr>
              <w:t>Teja</w:t>
            </w:r>
          </w:p>
          <w:p w14:paraId="6C729E49" w14:textId="77777777" w:rsidR="00C108DC" w:rsidRPr="003C09BE" w:rsidRDefault="00C108DC"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3827" w:type="dxa"/>
          </w:tcPr>
          <w:p w14:paraId="042F4378" w14:textId="77777777" w:rsidR="00C108DC" w:rsidRPr="003C09BE" w:rsidRDefault="00C108DC" w:rsidP="007D232C">
            <w:pPr>
              <w:pStyle w:val="complementovietas"/>
              <w:tabs>
                <w:tab w:val="left" w:pos="567"/>
              </w:tabs>
              <w:spacing w:after="120"/>
              <w:ind w:left="0" w:right="-91"/>
              <w:jc w:val="center"/>
              <w:rPr>
                <w:rFonts w:ascii="Trebuchet MS" w:hAnsi="Trebuchet MS" w:cs="Trebuchet MS"/>
                <w:sz w:val="22"/>
                <w:szCs w:val="22"/>
              </w:rPr>
            </w:pPr>
            <w:r w:rsidRPr="003C09BE">
              <w:rPr>
                <w:rFonts w:ascii="Trebuchet MS" w:hAnsi="Trebuchet MS" w:cs="Trebuchet MS"/>
                <w:sz w:val="22"/>
                <w:szCs w:val="22"/>
              </w:rPr>
              <w:t>Panel de Fibrocemento (tipo uralita)</w:t>
            </w:r>
          </w:p>
          <w:p w14:paraId="243C0A44" w14:textId="77777777" w:rsidR="00C108DC" w:rsidRPr="003C09BE" w:rsidRDefault="00C108DC" w:rsidP="007D232C">
            <w:pPr>
              <w:pStyle w:val="complementovietas"/>
              <w:tabs>
                <w:tab w:val="left" w:pos="567"/>
              </w:tabs>
              <w:spacing w:after="120"/>
              <w:ind w:left="0" w:right="-91"/>
              <w:jc w:val="center"/>
              <w:rPr>
                <w:rFonts w:ascii="Trebuchet MS" w:hAnsi="Trebuchet MS"/>
                <w:sz w:val="22"/>
                <w:szCs w:val="22"/>
              </w:rPr>
            </w:pPr>
            <w:r w:rsidRPr="003C09BE">
              <w:rPr>
                <w:rFonts w:ascii="Trebuchet MS" w:hAnsi="Trebuchet MS" w:cs="Trebuchet MS"/>
                <w:sz w:val="22"/>
                <w:szCs w:val="22"/>
              </w:rPr>
              <w:sym w:font="Wingdings" w:char="F06F"/>
            </w:r>
          </w:p>
        </w:tc>
        <w:tc>
          <w:tcPr>
            <w:tcW w:w="1988" w:type="dxa"/>
          </w:tcPr>
          <w:p w14:paraId="2E62AAF8" w14:textId="77777777" w:rsidR="00C108DC" w:rsidRPr="003C09BE" w:rsidRDefault="00C108DC" w:rsidP="007D232C">
            <w:pPr>
              <w:pStyle w:val="complementovietas"/>
              <w:tabs>
                <w:tab w:val="left" w:pos="567"/>
              </w:tabs>
              <w:spacing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t xml:space="preserve">Otro </w:t>
            </w:r>
            <w:r w:rsidRPr="003C09BE">
              <w:rPr>
                <w:rFonts w:ascii="Trebuchet MS" w:eastAsia="Times New Roman" w:hAnsi="Trebuchet MS" w:cs="Trebuchet MS"/>
                <w:i/>
                <w:sz w:val="18"/>
                <w:szCs w:val="22"/>
              </w:rPr>
              <w:t>(Indicar cuál)</w:t>
            </w:r>
            <w:r w:rsidRPr="003C09BE">
              <w:rPr>
                <w:rFonts w:ascii="Trebuchet MS" w:eastAsia="Times New Roman" w:hAnsi="Trebuchet MS" w:cs="Trebuchet MS"/>
                <w:sz w:val="22"/>
                <w:szCs w:val="22"/>
              </w:rPr>
              <w:t xml:space="preserve"> </w:t>
            </w:r>
          </w:p>
          <w:p w14:paraId="1A45C4E3" w14:textId="77777777" w:rsidR="00C108DC" w:rsidRPr="003C09BE" w:rsidRDefault="00C108DC" w:rsidP="007D232C">
            <w:pPr>
              <w:pStyle w:val="complementovietas"/>
              <w:tabs>
                <w:tab w:val="left" w:pos="567"/>
              </w:tabs>
              <w:spacing w:after="120"/>
              <w:ind w:left="0" w:right="-91"/>
              <w:jc w:val="center"/>
              <w:rPr>
                <w:rFonts w:ascii="Trebuchet MS" w:hAnsi="Trebuchet MS" w:cs="Trebuchet MS"/>
                <w:b/>
                <w:bCs/>
                <w:sz w:val="22"/>
                <w:szCs w:val="22"/>
              </w:rPr>
            </w:pPr>
            <w:r w:rsidRPr="003C09BE">
              <w:rPr>
                <w:rFonts w:ascii="Trebuchet MS" w:eastAsia="Times New Roman" w:hAnsi="Trebuchet MS" w:cs="Trebuchet MS"/>
                <w:sz w:val="22"/>
                <w:szCs w:val="22"/>
              </w:rPr>
              <w:t>_______________</w:t>
            </w:r>
          </w:p>
        </w:tc>
      </w:tr>
    </w:tbl>
    <w:p w14:paraId="4A359E0E" w14:textId="77777777" w:rsidR="004F7B43" w:rsidRPr="003C09BE" w:rsidRDefault="004F7B43">
      <w:pPr>
        <w:suppressAutoHyphens w:val="0"/>
        <w:rPr>
          <w:rFonts w:ascii="Trebuchet MS" w:eastAsia="Arial" w:hAnsi="Trebuchet MS" w:cs="Trebuchet MS"/>
          <w:b/>
          <w:bCs/>
          <w:sz w:val="22"/>
          <w:szCs w:val="22"/>
          <w:highlight w:val="lightGray"/>
        </w:rPr>
      </w:pPr>
    </w:p>
    <w:p w14:paraId="6682541D" w14:textId="77777777" w:rsidR="0089644B" w:rsidRPr="003C09BE" w:rsidRDefault="0089644B" w:rsidP="007D232C">
      <w:pPr>
        <w:pStyle w:val="complementovietas"/>
        <w:tabs>
          <w:tab w:val="left" w:pos="567"/>
          <w:tab w:val="left" w:pos="2848"/>
        </w:tabs>
        <w:spacing w:after="120"/>
        <w:ind w:left="0" w:right="-91"/>
        <w:rPr>
          <w:rFonts w:ascii="Trebuchet MS" w:hAnsi="Trebuchet MS" w:cs="Trebuchet MS"/>
          <w:sz w:val="22"/>
          <w:szCs w:val="22"/>
        </w:rPr>
      </w:pPr>
      <w:r w:rsidRPr="003C09BE">
        <w:rPr>
          <w:rFonts w:ascii="Trebuchet MS" w:hAnsi="Trebuchet MS" w:cs="Trebuchet MS"/>
          <w:b/>
          <w:bCs/>
          <w:sz w:val="22"/>
          <w:szCs w:val="22"/>
          <w:highlight w:val="lightGray"/>
        </w:rPr>
        <w:t>Solados</w:t>
      </w:r>
    </w:p>
    <w:p w14:paraId="30E1DACA" w14:textId="77777777" w:rsidR="0089644B" w:rsidRPr="003C09BE" w:rsidRDefault="0089644B" w:rsidP="007D232C">
      <w:pPr>
        <w:rPr>
          <w:rFonts w:ascii="Trebuchet MS" w:hAnsi="Trebuchet MS" w:cs="Trebuchet MS"/>
          <w:sz w:val="22"/>
          <w:szCs w:val="22"/>
        </w:rPr>
      </w:pPr>
      <w:r w:rsidRPr="003C09BE">
        <w:rPr>
          <w:rFonts w:ascii="Trebuchet MS" w:hAnsi="Trebuchet MS" w:cs="Trebuchet MS"/>
          <w:sz w:val="22"/>
          <w:szCs w:val="22"/>
        </w:rPr>
        <w:t>La solera básica sobre la que se sitúa el suelo existente es de:</w:t>
      </w:r>
      <w:r w:rsidRPr="003C09BE">
        <w:rPr>
          <w:rFonts w:ascii="Trebuchet MS" w:hAnsi="Trebuchet MS" w:cs="Trebuchet MS"/>
          <w:b/>
          <w:bCs/>
          <w:i/>
          <w:sz w:val="18"/>
          <w:szCs w:val="18"/>
        </w:rPr>
        <w:t xml:space="preserve"> </w:t>
      </w:r>
      <w:r w:rsidRPr="003C09BE">
        <w:rPr>
          <w:rFonts w:ascii="Trebuchet MS" w:hAnsi="Trebuchet MS" w:cs="Trebuchet MS"/>
          <w:b/>
          <w:bCs/>
          <w:i/>
          <w:sz w:val="18"/>
          <w:szCs w:val="18"/>
          <w:u w:val="single"/>
        </w:rPr>
        <w:t>(Marcar con una X la opción correcta)</w:t>
      </w:r>
    </w:p>
    <w:tbl>
      <w:tblPr>
        <w:tblStyle w:val="Tablaconcuadrcula"/>
        <w:tblW w:w="8926" w:type="dxa"/>
        <w:tblLayout w:type="fixed"/>
        <w:tblLook w:val="04A0" w:firstRow="1" w:lastRow="0" w:firstColumn="1" w:lastColumn="0" w:noHBand="0" w:noVBand="1"/>
      </w:tblPr>
      <w:tblGrid>
        <w:gridCol w:w="3542"/>
        <w:gridCol w:w="5384"/>
      </w:tblGrid>
      <w:tr w:rsidR="0089644B" w:rsidRPr="003C09BE" w14:paraId="6A53B067" w14:textId="77777777" w:rsidTr="006062CE">
        <w:trPr>
          <w:trHeight w:val="1117"/>
        </w:trPr>
        <w:tc>
          <w:tcPr>
            <w:tcW w:w="1418" w:type="dxa"/>
          </w:tcPr>
          <w:p w14:paraId="639353B1" w14:textId="77777777" w:rsidR="0089644B" w:rsidRPr="003C09BE" w:rsidRDefault="0089644B" w:rsidP="007D232C">
            <w:pPr>
              <w:jc w:val="center"/>
              <w:rPr>
                <w:rFonts w:ascii="Trebuchet MS" w:hAnsi="Trebuchet MS"/>
                <w:sz w:val="22"/>
                <w:szCs w:val="22"/>
              </w:rPr>
            </w:pPr>
            <w:r w:rsidRPr="003C09BE">
              <w:rPr>
                <w:rFonts w:ascii="Trebuchet MS" w:hAnsi="Trebuchet MS" w:cs="Trebuchet MS"/>
                <w:sz w:val="22"/>
                <w:szCs w:val="22"/>
              </w:rPr>
              <w:t>Hormigón armado</w:t>
            </w:r>
            <w:r w:rsidRPr="003C09BE">
              <w:rPr>
                <w:rFonts w:ascii="Trebuchet MS" w:hAnsi="Trebuchet MS"/>
                <w:sz w:val="22"/>
                <w:szCs w:val="22"/>
              </w:rPr>
              <w:t xml:space="preserve"> </w:t>
            </w:r>
          </w:p>
          <w:p w14:paraId="25FEA51D" w14:textId="77777777" w:rsidR="0089644B" w:rsidRPr="003C09BE" w:rsidRDefault="0089644B" w:rsidP="007D232C">
            <w:pPr>
              <w:jc w:val="center"/>
              <w:rPr>
                <w:rFonts w:ascii="Trebuchet MS" w:hAnsi="Trebuchet MS"/>
              </w:rPr>
            </w:pPr>
            <w:r w:rsidRPr="003C09BE">
              <w:rPr>
                <w:rFonts w:ascii="Trebuchet MS" w:hAnsi="Trebuchet MS"/>
                <w:sz w:val="22"/>
                <w:szCs w:val="22"/>
              </w:rPr>
              <w:sym w:font="Wingdings" w:char="F06F"/>
            </w:r>
          </w:p>
        </w:tc>
        <w:tc>
          <w:tcPr>
            <w:tcW w:w="2155" w:type="dxa"/>
          </w:tcPr>
          <w:p w14:paraId="35110E05" w14:textId="77777777" w:rsidR="0089644B" w:rsidRPr="003C09BE" w:rsidRDefault="0089644B"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 xml:space="preserve">Otros </w:t>
            </w:r>
            <w:r w:rsidR="00E25A22" w:rsidRPr="003C09BE">
              <w:rPr>
                <w:rFonts w:ascii="Trebuchet MS" w:eastAsia="Times New Roman" w:hAnsi="Trebuchet MS" w:cs="Trebuchet MS"/>
                <w:i/>
                <w:sz w:val="18"/>
                <w:szCs w:val="22"/>
              </w:rPr>
              <w:t>(Indicar cuál)</w:t>
            </w:r>
            <w:r w:rsidRPr="003C09BE">
              <w:rPr>
                <w:rFonts w:ascii="Trebuchet MS" w:eastAsia="Times New Roman" w:hAnsi="Trebuchet MS" w:cs="Trebuchet MS"/>
                <w:sz w:val="22"/>
                <w:szCs w:val="22"/>
              </w:rPr>
              <w:t xml:space="preserve"> _______________</w:t>
            </w:r>
          </w:p>
        </w:tc>
      </w:tr>
    </w:tbl>
    <w:p w14:paraId="27A35069" w14:textId="77777777" w:rsidR="00997509" w:rsidRPr="003C09BE" w:rsidRDefault="00997509" w:rsidP="007D232C">
      <w:pPr>
        <w:rPr>
          <w:rFonts w:ascii="Trebuchet MS" w:hAnsi="Trebuchet MS" w:cs="Trebuchet MS"/>
          <w:sz w:val="22"/>
          <w:szCs w:val="22"/>
        </w:rPr>
      </w:pPr>
    </w:p>
    <w:p w14:paraId="3F50A2B0" w14:textId="77777777" w:rsidR="007934E0" w:rsidRPr="003C09BE" w:rsidRDefault="007934E0" w:rsidP="0037600C">
      <w:pPr>
        <w:pStyle w:val="Ttulo21"/>
        <w:numPr>
          <w:ilvl w:val="1"/>
          <w:numId w:val="45"/>
        </w:numPr>
        <w:spacing w:after="120"/>
        <w:outlineLvl w:val="9"/>
        <w:rPr>
          <w:rFonts w:ascii="Trebuchet MS" w:hAnsi="Trebuchet MS"/>
          <w:bCs/>
          <w:i w:val="0"/>
          <w:spacing w:val="4"/>
          <w:kern w:val="24"/>
          <w:szCs w:val="24"/>
          <w:lang w:eastAsia="es-ES"/>
        </w:rPr>
      </w:pPr>
      <w:r w:rsidRPr="003C09BE">
        <w:rPr>
          <w:rFonts w:ascii="Trebuchet MS" w:hAnsi="Trebuchet MS"/>
          <w:bCs/>
          <w:i w:val="0"/>
          <w:spacing w:val="4"/>
          <w:kern w:val="24"/>
          <w:szCs w:val="24"/>
          <w:lang w:eastAsia="es-ES"/>
        </w:rPr>
        <w:lastRenderedPageBreak/>
        <w:t>DESCRIPCIÓN GENERAL DEL LOCAL EN LA SITUACIÓN ACTUAL</w:t>
      </w:r>
      <w:r w:rsidR="00CB0A07" w:rsidRPr="003C09BE">
        <w:rPr>
          <w:rFonts w:ascii="Trebuchet MS" w:hAnsi="Trebuchet MS"/>
          <w:bCs/>
          <w:i w:val="0"/>
          <w:spacing w:val="4"/>
          <w:kern w:val="24"/>
          <w:szCs w:val="24"/>
          <w:lang w:eastAsia="es-ES"/>
        </w:rPr>
        <w:t xml:space="preserve"> </w:t>
      </w:r>
      <w:r w:rsidRPr="003C09BE">
        <w:rPr>
          <w:rFonts w:ascii="Trebuchet MS" w:hAnsi="Trebuchet MS"/>
          <w:bCs/>
          <w:i w:val="0"/>
          <w:spacing w:val="4"/>
          <w:kern w:val="24"/>
          <w:szCs w:val="24"/>
          <w:lang w:eastAsia="es-ES"/>
        </w:rPr>
        <w:t>DISTRIBUCIÓN ACTUAL</w:t>
      </w:r>
    </w:p>
    <w:p w14:paraId="137E0BE9" w14:textId="77777777" w:rsidR="007934E0" w:rsidRPr="003C09BE" w:rsidRDefault="007934E0" w:rsidP="007D232C">
      <w:pPr>
        <w:rPr>
          <w:rFonts w:ascii="Trebuchet MS" w:hAnsi="Trebuchet MS" w:cs="Trebuchet MS"/>
          <w:sz w:val="22"/>
          <w:szCs w:val="22"/>
        </w:rPr>
      </w:pPr>
      <w:r w:rsidRPr="003C09BE">
        <w:rPr>
          <w:rFonts w:ascii="Trebuchet MS" w:hAnsi="Trebuchet MS" w:cs="Trebuchet MS"/>
          <w:sz w:val="22"/>
          <w:szCs w:val="22"/>
        </w:rPr>
        <w:t>Sin contar con los aseos en la actualidad el local cuenta con:</w:t>
      </w:r>
      <w:r w:rsidR="0089644B" w:rsidRPr="003C09BE">
        <w:rPr>
          <w:rFonts w:ascii="Trebuchet MS" w:hAnsi="Trebuchet MS" w:cs="Trebuchet MS"/>
          <w:b/>
          <w:i/>
          <w:sz w:val="18"/>
          <w:szCs w:val="18"/>
          <w:u w:val="single"/>
        </w:rPr>
        <w:t>(Marcar con una X la opción correcta)</w:t>
      </w:r>
    </w:p>
    <w:tbl>
      <w:tblPr>
        <w:tblStyle w:val="Tablaconcuadrcula"/>
        <w:tblW w:w="8648" w:type="dxa"/>
        <w:tblLook w:val="04A0" w:firstRow="1" w:lastRow="0" w:firstColumn="1" w:lastColumn="0" w:noHBand="0" w:noVBand="1"/>
      </w:tblPr>
      <w:tblGrid>
        <w:gridCol w:w="1985"/>
        <w:gridCol w:w="1587"/>
        <w:gridCol w:w="1692"/>
        <w:gridCol w:w="1692"/>
        <w:gridCol w:w="1692"/>
      </w:tblGrid>
      <w:tr w:rsidR="007934E0" w:rsidRPr="003C09BE" w14:paraId="3495EA1C" w14:textId="77777777" w:rsidTr="003D04C7">
        <w:tc>
          <w:tcPr>
            <w:tcW w:w="1985" w:type="dxa"/>
          </w:tcPr>
          <w:p w14:paraId="659BB88B" w14:textId="77777777" w:rsidR="007934E0" w:rsidRPr="003C09BE" w:rsidRDefault="007934E0" w:rsidP="007D232C">
            <w:pPr>
              <w:pStyle w:val="complementovietas"/>
              <w:spacing w:after="120"/>
              <w:ind w:left="0" w:right="-91"/>
              <w:jc w:val="center"/>
              <w:rPr>
                <w:rFonts w:ascii="Trebuchet MS" w:hAnsi="Trebuchet MS" w:cs="Trebuchet MS"/>
                <w:sz w:val="22"/>
                <w:szCs w:val="22"/>
              </w:rPr>
            </w:pPr>
            <w:r w:rsidRPr="003C09BE">
              <w:rPr>
                <w:rFonts w:ascii="Trebuchet MS" w:hAnsi="Trebuchet MS" w:cs="Trebuchet MS"/>
                <w:sz w:val="22"/>
                <w:szCs w:val="22"/>
              </w:rPr>
              <w:t>UNA ÚNICA SALA</w:t>
            </w:r>
          </w:p>
          <w:p w14:paraId="2203909A" w14:textId="77777777" w:rsidR="007934E0" w:rsidRPr="003C09BE" w:rsidRDefault="007934E0"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87" w:type="dxa"/>
          </w:tcPr>
          <w:p w14:paraId="7DCF3131" w14:textId="77777777" w:rsidR="007934E0" w:rsidRPr="003C09BE" w:rsidRDefault="007934E0" w:rsidP="007D232C">
            <w:pPr>
              <w:pStyle w:val="complementovietas"/>
              <w:spacing w:after="120"/>
              <w:ind w:left="0" w:right="-91"/>
              <w:jc w:val="center"/>
              <w:rPr>
                <w:rFonts w:ascii="Trebuchet MS" w:hAnsi="Trebuchet MS" w:cs="Trebuchet MS"/>
                <w:sz w:val="22"/>
                <w:szCs w:val="22"/>
              </w:rPr>
            </w:pPr>
            <w:r w:rsidRPr="003C09BE">
              <w:rPr>
                <w:rFonts w:ascii="Trebuchet MS" w:hAnsi="Trebuchet MS" w:cs="Trebuchet MS"/>
                <w:sz w:val="22"/>
                <w:szCs w:val="22"/>
              </w:rPr>
              <w:t>2 SALAS</w:t>
            </w:r>
          </w:p>
          <w:p w14:paraId="109F2F6C" w14:textId="77777777" w:rsidR="007934E0" w:rsidRPr="003C09BE" w:rsidRDefault="007934E0"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c>
          <w:tcPr>
            <w:tcW w:w="1692" w:type="dxa"/>
          </w:tcPr>
          <w:p w14:paraId="45EAF735" w14:textId="77777777" w:rsidR="007934E0" w:rsidRPr="003C09BE" w:rsidRDefault="007934E0" w:rsidP="007D232C">
            <w:pPr>
              <w:pStyle w:val="complementovietas"/>
              <w:spacing w:after="120"/>
              <w:ind w:left="0" w:right="-91"/>
              <w:jc w:val="center"/>
              <w:rPr>
                <w:rFonts w:ascii="Trebuchet MS" w:hAnsi="Trebuchet MS" w:cs="Trebuchet MS"/>
                <w:sz w:val="22"/>
                <w:szCs w:val="22"/>
              </w:rPr>
            </w:pPr>
            <w:r w:rsidRPr="003C09BE">
              <w:rPr>
                <w:rFonts w:ascii="Trebuchet MS" w:hAnsi="Trebuchet MS" w:cs="Trebuchet MS"/>
                <w:sz w:val="22"/>
                <w:szCs w:val="22"/>
              </w:rPr>
              <w:t>3 SALAS</w:t>
            </w:r>
          </w:p>
          <w:p w14:paraId="621A9633" w14:textId="77777777" w:rsidR="007934E0" w:rsidRPr="003C09BE" w:rsidRDefault="007934E0"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c>
          <w:tcPr>
            <w:tcW w:w="1692" w:type="dxa"/>
          </w:tcPr>
          <w:p w14:paraId="31011C96" w14:textId="77777777" w:rsidR="007934E0" w:rsidRPr="003C09BE" w:rsidRDefault="007934E0" w:rsidP="007D232C">
            <w:pPr>
              <w:pStyle w:val="complementovietas"/>
              <w:spacing w:after="120"/>
              <w:ind w:left="0" w:right="-91"/>
              <w:jc w:val="center"/>
              <w:rPr>
                <w:rFonts w:ascii="Trebuchet MS" w:hAnsi="Trebuchet MS" w:cs="Trebuchet MS"/>
                <w:sz w:val="22"/>
                <w:szCs w:val="22"/>
              </w:rPr>
            </w:pPr>
            <w:r w:rsidRPr="003C09BE">
              <w:rPr>
                <w:rFonts w:ascii="Trebuchet MS" w:hAnsi="Trebuchet MS" w:cs="Trebuchet MS"/>
                <w:sz w:val="22"/>
                <w:szCs w:val="22"/>
              </w:rPr>
              <w:t>4 SALAS</w:t>
            </w:r>
          </w:p>
          <w:p w14:paraId="12B27C37" w14:textId="77777777" w:rsidR="007934E0" w:rsidRPr="003C09BE" w:rsidRDefault="007934E0"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c>
          <w:tcPr>
            <w:tcW w:w="1692" w:type="dxa"/>
          </w:tcPr>
          <w:p w14:paraId="6453F5A9" w14:textId="77777777" w:rsidR="007934E0" w:rsidRPr="003C09BE" w:rsidRDefault="007934E0"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5 SALAS</w:t>
            </w:r>
          </w:p>
          <w:p w14:paraId="040450A1" w14:textId="77777777" w:rsidR="007934E0" w:rsidRPr="003C09BE" w:rsidRDefault="007934E0"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r>
    </w:tbl>
    <w:p w14:paraId="764301CB" w14:textId="77777777" w:rsidR="007934E0" w:rsidRPr="003C09BE" w:rsidRDefault="007934E0" w:rsidP="007D232C">
      <w:pPr>
        <w:pStyle w:val="complementovietas"/>
        <w:tabs>
          <w:tab w:val="left" w:pos="567"/>
        </w:tabs>
        <w:spacing w:after="120"/>
        <w:ind w:left="0" w:right="-91"/>
        <w:rPr>
          <w:rFonts w:ascii="Trebuchet MS" w:hAnsi="Trebuchet MS" w:cs="Trebuchet MS"/>
          <w:b/>
          <w:bCs/>
          <w:i/>
          <w:sz w:val="18"/>
          <w:szCs w:val="18"/>
          <w:u w:val="single"/>
        </w:rPr>
      </w:pPr>
      <w:r w:rsidRPr="003C09BE">
        <w:rPr>
          <w:rFonts w:ascii="Trebuchet MS" w:hAnsi="Trebuchet MS" w:cs="Trebuchet MS"/>
          <w:sz w:val="22"/>
          <w:szCs w:val="22"/>
        </w:rPr>
        <w:t xml:space="preserve">Con respecto a los aseos el local: </w:t>
      </w:r>
      <w:r w:rsidR="0089644B" w:rsidRPr="003C09BE">
        <w:rPr>
          <w:rFonts w:ascii="Trebuchet MS" w:hAnsi="Trebuchet MS" w:cs="Trebuchet MS"/>
          <w:b/>
          <w:bCs/>
          <w:i/>
          <w:sz w:val="18"/>
          <w:szCs w:val="18"/>
          <w:u w:val="single"/>
        </w:rPr>
        <w:t>(Marcar con una X la opción correcta)</w:t>
      </w:r>
    </w:p>
    <w:tbl>
      <w:tblPr>
        <w:tblStyle w:val="Tablaconcuadrcula"/>
        <w:tblW w:w="5264" w:type="dxa"/>
        <w:tblLook w:val="04A0" w:firstRow="1" w:lastRow="0" w:firstColumn="1" w:lastColumn="0" w:noHBand="0" w:noVBand="1"/>
      </w:tblPr>
      <w:tblGrid>
        <w:gridCol w:w="1985"/>
        <w:gridCol w:w="1587"/>
        <w:gridCol w:w="1692"/>
      </w:tblGrid>
      <w:tr w:rsidR="007934E0" w:rsidRPr="003C09BE" w14:paraId="3F470980" w14:textId="77777777" w:rsidTr="00934B01">
        <w:tc>
          <w:tcPr>
            <w:tcW w:w="1985" w:type="dxa"/>
          </w:tcPr>
          <w:p w14:paraId="03A8CFD9" w14:textId="77777777" w:rsidR="007934E0" w:rsidRPr="003C09BE" w:rsidRDefault="007934E0" w:rsidP="007D232C">
            <w:pPr>
              <w:pStyle w:val="complementovietas"/>
              <w:spacing w:after="120"/>
              <w:ind w:left="0" w:right="-91"/>
              <w:jc w:val="center"/>
              <w:rPr>
                <w:rFonts w:ascii="Trebuchet MS" w:hAnsi="Trebuchet MS" w:cs="Trebuchet MS"/>
                <w:sz w:val="22"/>
                <w:szCs w:val="22"/>
              </w:rPr>
            </w:pPr>
            <w:r w:rsidRPr="003C09BE">
              <w:rPr>
                <w:rFonts w:ascii="Trebuchet MS" w:hAnsi="Trebuchet MS" w:cs="Trebuchet MS"/>
                <w:sz w:val="22"/>
                <w:szCs w:val="22"/>
              </w:rPr>
              <w:t>NO TIENE ASEO</w:t>
            </w:r>
          </w:p>
          <w:p w14:paraId="7E3A581F" w14:textId="77777777" w:rsidR="007934E0" w:rsidRPr="003C09BE" w:rsidRDefault="007934E0"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87" w:type="dxa"/>
          </w:tcPr>
          <w:p w14:paraId="1F53A87B" w14:textId="77777777" w:rsidR="007934E0" w:rsidRPr="003C09BE" w:rsidRDefault="007934E0" w:rsidP="007D232C">
            <w:pPr>
              <w:pStyle w:val="complementovietas"/>
              <w:spacing w:after="120"/>
              <w:ind w:left="0" w:right="-91"/>
              <w:jc w:val="center"/>
              <w:rPr>
                <w:rFonts w:ascii="Trebuchet MS" w:hAnsi="Trebuchet MS" w:cs="Trebuchet MS"/>
                <w:sz w:val="22"/>
                <w:szCs w:val="22"/>
              </w:rPr>
            </w:pPr>
            <w:r w:rsidRPr="003C09BE">
              <w:rPr>
                <w:rFonts w:ascii="Trebuchet MS" w:hAnsi="Trebuchet MS" w:cs="Trebuchet MS"/>
                <w:sz w:val="22"/>
                <w:szCs w:val="22"/>
              </w:rPr>
              <w:t>1 ASEO</w:t>
            </w:r>
          </w:p>
          <w:p w14:paraId="67733D0A" w14:textId="77777777" w:rsidR="007934E0" w:rsidRPr="003C09BE" w:rsidRDefault="007934E0"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c>
          <w:tcPr>
            <w:tcW w:w="1692" w:type="dxa"/>
          </w:tcPr>
          <w:p w14:paraId="4AF997FA" w14:textId="77777777" w:rsidR="007934E0" w:rsidRPr="003C09BE" w:rsidRDefault="007934E0" w:rsidP="007D232C">
            <w:pPr>
              <w:pStyle w:val="complementovietas"/>
              <w:spacing w:after="120"/>
              <w:ind w:left="0" w:right="-91"/>
              <w:jc w:val="center"/>
              <w:rPr>
                <w:rFonts w:ascii="Trebuchet MS" w:hAnsi="Trebuchet MS" w:cs="Trebuchet MS"/>
                <w:sz w:val="22"/>
                <w:szCs w:val="22"/>
              </w:rPr>
            </w:pPr>
            <w:r w:rsidRPr="003C09BE">
              <w:rPr>
                <w:rFonts w:ascii="Trebuchet MS" w:hAnsi="Trebuchet MS" w:cs="Trebuchet MS"/>
                <w:sz w:val="22"/>
                <w:szCs w:val="22"/>
              </w:rPr>
              <w:t>2 ASEOS</w:t>
            </w:r>
          </w:p>
          <w:p w14:paraId="64482883" w14:textId="77777777" w:rsidR="007934E0" w:rsidRPr="003C09BE" w:rsidRDefault="007934E0" w:rsidP="007D232C">
            <w:pPr>
              <w:pStyle w:val="complementovietas"/>
              <w:spacing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r>
    </w:tbl>
    <w:p w14:paraId="23443A29" w14:textId="77777777" w:rsidR="007934E0" w:rsidRPr="003C09BE" w:rsidRDefault="007934E0" w:rsidP="007D232C">
      <w:pPr>
        <w:pStyle w:val="complementovietas"/>
        <w:tabs>
          <w:tab w:val="left" w:pos="567"/>
        </w:tabs>
        <w:spacing w:after="120"/>
        <w:ind w:left="0" w:right="-91"/>
        <w:rPr>
          <w:rFonts w:ascii="Trebuchet MS" w:hAnsi="Trebuchet MS" w:cs="Trebuchet MS"/>
          <w:b/>
          <w:bCs/>
          <w:i/>
          <w:sz w:val="18"/>
          <w:szCs w:val="18"/>
          <w:u w:val="single"/>
        </w:rPr>
      </w:pPr>
      <w:r w:rsidRPr="003C09BE">
        <w:rPr>
          <w:rFonts w:ascii="Trebuchet MS" w:hAnsi="Trebuchet MS" w:cs="Trebuchet MS"/>
          <w:sz w:val="22"/>
          <w:szCs w:val="22"/>
        </w:rPr>
        <w:t xml:space="preserve">El conjunto de la edificación de la que se parte en esta memoria a fin de adaptarla para ser usada como bodega consta de un local de forma: </w:t>
      </w:r>
      <w:r w:rsidR="0089644B" w:rsidRPr="003C09BE">
        <w:rPr>
          <w:rFonts w:ascii="Trebuchet MS" w:hAnsi="Trebuchet MS" w:cs="Trebuchet MS"/>
          <w:b/>
          <w:bCs/>
          <w:i/>
          <w:sz w:val="18"/>
          <w:szCs w:val="18"/>
          <w:u w:val="single"/>
        </w:rPr>
        <w:t>(Marcar con una X la opción correcta)</w:t>
      </w:r>
    </w:p>
    <w:p w14:paraId="0B77F563" w14:textId="77777777" w:rsidR="007934E0" w:rsidRPr="003C09BE" w:rsidRDefault="007934E0" w:rsidP="007D232C">
      <w:pPr>
        <w:pStyle w:val="complementovietas"/>
        <w:numPr>
          <w:ilvl w:val="0"/>
          <w:numId w:val="35"/>
        </w:numPr>
        <w:spacing w:after="120"/>
        <w:ind w:right="51"/>
        <w:rPr>
          <w:rFonts w:ascii="Trebuchet MS" w:hAnsi="Trebuchet MS" w:cs="Trebuchet MS"/>
          <w:sz w:val="22"/>
          <w:szCs w:val="22"/>
        </w:rPr>
      </w:pPr>
      <w:r w:rsidRPr="003C09BE">
        <w:rPr>
          <w:rFonts w:ascii="Trebuchet MS" w:hAnsi="Trebuchet MS" w:cs="Trebuchet MS"/>
          <w:sz w:val="22"/>
          <w:szCs w:val="22"/>
        </w:rPr>
        <w:t xml:space="preserve">Rectangular                    </w:t>
      </w:r>
      <w:bookmarkStart w:id="3" w:name="_Hlk54723290"/>
      <w:r w:rsidRPr="003C09BE">
        <w:rPr>
          <w:rFonts w:ascii="Trebuchet MS" w:hAnsi="Trebuchet MS" w:cs="Trebuchet MS"/>
          <w:sz w:val="22"/>
          <w:szCs w:val="22"/>
        </w:rPr>
        <w:sym w:font="Wingdings" w:char="F06F"/>
      </w:r>
      <w:bookmarkEnd w:id="3"/>
      <w:r w:rsidRPr="003C09BE">
        <w:rPr>
          <w:rFonts w:ascii="Trebuchet MS" w:hAnsi="Trebuchet MS" w:cs="Trebuchet MS"/>
          <w:sz w:val="22"/>
          <w:szCs w:val="22"/>
        </w:rPr>
        <w:t xml:space="preserve">  cuadrada</w:t>
      </w:r>
    </w:p>
    <w:p w14:paraId="140D9D2D" w14:textId="77777777" w:rsidR="007934E0" w:rsidRPr="003C09BE" w:rsidRDefault="007934E0" w:rsidP="00B46F8B">
      <w:pPr>
        <w:pStyle w:val="complementovietas"/>
        <w:spacing w:after="120"/>
        <w:ind w:left="360" w:right="51"/>
        <w:rPr>
          <w:rFonts w:ascii="Trebuchet MS" w:hAnsi="Trebuchet MS" w:cs="Trebuchet MS"/>
          <w:sz w:val="22"/>
          <w:szCs w:val="22"/>
        </w:rPr>
      </w:pPr>
      <w:r w:rsidRPr="003C09BE">
        <w:rPr>
          <w:rFonts w:ascii="Trebuchet MS" w:hAnsi="Trebuchet MS" w:cs="Trebuchet MS"/>
          <w:sz w:val="22"/>
          <w:szCs w:val="22"/>
        </w:rPr>
        <w:t xml:space="preserve">Con:     </w:t>
      </w: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un nivel         </w:t>
      </w: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dos niveles</w:t>
      </w:r>
    </w:p>
    <w:p w14:paraId="69538264" w14:textId="77777777" w:rsidR="007934E0" w:rsidRPr="003C09BE" w:rsidRDefault="007934E0" w:rsidP="007D232C">
      <w:pPr>
        <w:pStyle w:val="complementovietas"/>
        <w:spacing w:after="120"/>
        <w:ind w:left="0" w:right="51"/>
        <w:rPr>
          <w:rFonts w:ascii="Trebuchet MS" w:hAnsi="Trebuchet MS"/>
        </w:rPr>
      </w:pPr>
      <w:r w:rsidRPr="003C09BE">
        <w:rPr>
          <w:rFonts w:ascii="Trebuchet MS" w:hAnsi="Trebuchet MS" w:cs="Trebuchet MS"/>
          <w:sz w:val="22"/>
          <w:szCs w:val="22"/>
        </w:rPr>
        <w:t xml:space="preserve">La planta del local tiene una </w:t>
      </w:r>
      <w:r w:rsidRPr="003C09BE">
        <w:rPr>
          <w:rFonts w:ascii="Trebuchet MS" w:hAnsi="Trebuchet MS"/>
          <w:sz w:val="22"/>
          <w:szCs w:val="22"/>
        </w:rPr>
        <w:t xml:space="preserve">superficie </w:t>
      </w:r>
      <w:r w:rsidRPr="003C09BE">
        <w:rPr>
          <w:rFonts w:ascii="Trebuchet MS" w:hAnsi="Trebuchet MS" w:cs="Trebuchet MS"/>
          <w:sz w:val="22"/>
          <w:szCs w:val="22"/>
        </w:rPr>
        <w:t>útil de_________ m</w:t>
      </w:r>
      <w:r w:rsidRPr="003C09BE">
        <w:rPr>
          <w:rFonts w:ascii="Trebuchet MS" w:hAnsi="Trebuchet MS" w:cs="Trebuchet MS"/>
          <w:sz w:val="22"/>
          <w:szCs w:val="22"/>
          <w:vertAlign w:val="superscript"/>
        </w:rPr>
        <w:t>2</w:t>
      </w:r>
      <w:r w:rsidRPr="003C09BE">
        <w:rPr>
          <w:rFonts w:ascii="Trebuchet MS" w:hAnsi="Trebuchet MS" w:cs="Trebuchet MS"/>
          <w:sz w:val="22"/>
          <w:szCs w:val="22"/>
        </w:rPr>
        <w:t xml:space="preserve"> de superficie y ______m de altura mínima.</w:t>
      </w:r>
    </w:p>
    <w:p w14:paraId="43BE1543" w14:textId="77777777" w:rsidR="007934E0" w:rsidRPr="003C09BE" w:rsidRDefault="007934E0" w:rsidP="007D232C">
      <w:pPr>
        <w:tabs>
          <w:tab w:val="left" w:pos="709"/>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right="51"/>
        <w:rPr>
          <w:rFonts w:ascii="Trebuchet MS" w:hAnsi="Trebuchet MS"/>
          <w:sz w:val="22"/>
          <w:szCs w:val="22"/>
        </w:rPr>
      </w:pPr>
      <w:r w:rsidRPr="003C09BE">
        <w:rPr>
          <w:rFonts w:ascii="Trebuchet MS" w:hAnsi="Trebuchet MS"/>
          <w:sz w:val="22"/>
          <w:szCs w:val="22"/>
        </w:rPr>
        <w:t>En relación con los linderos y accesos:</w:t>
      </w:r>
    </w:p>
    <w:p w14:paraId="6E428A7F" w14:textId="77777777" w:rsidR="007934E0" w:rsidRPr="003C09BE" w:rsidRDefault="007934E0" w:rsidP="007D232C">
      <w:pPr>
        <w:pStyle w:val="complementovietas"/>
        <w:tabs>
          <w:tab w:val="left" w:pos="567"/>
        </w:tabs>
        <w:spacing w:after="120"/>
        <w:ind w:left="0" w:right="-91"/>
        <w:rPr>
          <w:rFonts w:ascii="Trebuchet MS" w:hAnsi="Trebuchet MS" w:cs="Trebuchet MS"/>
          <w:b/>
          <w:bCs/>
          <w:i/>
          <w:sz w:val="18"/>
          <w:szCs w:val="18"/>
          <w:u w:val="single"/>
        </w:rPr>
      </w:pPr>
      <w:r w:rsidRPr="003C09BE">
        <w:rPr>
          <w:rFonts w:ascii="Trebuchet MS" w:hAnsi="Trebuchet MS"/>
          <w:sz w:val="22"/>
          <w:szCs w:val="22"/>
        </w:rPr>
        <w:t>La fachada dispone de:</w:t>
      </w:r>
      <w:r w:rsidRPr="003C09BE">
        <w:rPr>
          <w:rFonts w:ascii="Trebuchet MS" w:hAnsi="Trebuchet MS" w:cs="Trebuchet MS"/>
          <w:sz w:val="22"/>
          <w:szCs w:val="22"/>
        </w:rPr>
        <w:t xml:space="preserve"> </w:t>
      </w:r>
      <w:r w:rsidR="0089644B" w:rsidRPr="003C09BE">
        <w:rPr>
          <w:rFonts w:ascii="Trebuchet MS" w:hAnsi="Trebuchet MS" w:cs="Trebuchet MS"/>
          <w:b/>
          <w:bCs/>
          <w:i/>
          <w:sz w:val="18"/>
          <w:szCs w:val="18"/>
          <w:u w:val="single"/>
        </w:rPr>
        <w:t>(Marcar con una X la opción correcta)</w:t>
      </w:r>
    </w:p>
    <w:p w14:paraId="09C81E34" w14:textId="77777777" w:rsidR="007934E0" w:rsidRPr="003C09BE" w:rsidRDefault="007934E0" w:rsidP="007D232C">
      <w:pPr>
        <w:widowControl w:val="0"/>
        <w:numPr>
          <w:ilvl w:val="0"/>
          <w:numId w:val="2"/>
        </w:numPr>
        <w:tabs>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right="616"/>
        <w:rPr>
          <w:rFonts w:ascii="Trebuchet MS" w:hAnsi="Trebuchet MS"/>
          <w:sz w:val="22"/>
          <w:szCs w:val="22"/>
        </w:rPr>
      </w:pPr>
      <w:r w:rsidRPr="003C09BE">
        <w:rPr>
          <w:rFonts w:ascii="Trebuchet MS" w:hAnsi="Trebuchet MS"/>
          <w:sz w:val="22"/>
          <w:szCs w:val="22"/>
        </w:rPr>
        <w:t>Una entrada a nivel de calle</w:t>
      </w:r>
    </w:p>
    <w:p w14:paraId="5D3B724D" w14:textId="77777777" w:rsidR="007934E0" w:rsidRPr="003C09BE" w:rsidRDefault="007934E0" w:rsidP="007D232C">
      <w:pPr>
        <w:widowControl w:val="0"/>
        <w:numPr>
          <w:ilvl w:val="0"/>
          <w:numId w:val="2"/>
        </w:numPr>
        <w:tabs>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right="616"/>
        <w:rPr>
          <w:rFonts w:ascii="Trebuchet MS" w:hAnsi="Trebuchet MS"/>
          <w:sz w:val="22"/>
          <w:szCs w:val="22"/>
        </w:rPr>
      </w:pPr>
      <w:r w:rsidRPr="003C09BE">
        <w:rPr>
          <w:rFonts w:ascii="Trebuchet MS" w:hAnsi="Trebuchet MS"/>
          <w:sz w:val="22"/>
          <w:szCs w:val="22"/>
        </w:rPr>
        <w:t>Una entrada a distinto nivel</w:t>
      </w:r>
    </w:p>
    <w:p w14:paraId="4C9CE3C4" w14:textId="77777777" w:rsidR="007934E0" w:rsidRPr="003C09BE" w:rsidRDefault="007934E0" w:rsidP="007D232C">
      <w:pPr>
        <w:widowControl w:val="0"/>
        <w:numPr>
          <w:ilvl w:val="0"/>
          <w:numId w:val="2"/>
        </w:numPr>
        <w:tabs>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right="616"/>
        <w:rPr>
          <w:rFonts w:ascii="Trebuchet MS" w:hAnsi="Trebuchet MS"/>
          <w:sz w:val="22"/>
          <w:szCs w:val="22"/>
        </w:rPr>
      </w:pPr>
      <w:r w:rsidRPr="003C09BE">
        <w:rPr>
          <w:rFonts w:ascii="Trebuchet MS" w:hAnsi="Trebuchet MS"/>
          <w:sz w:val="22"/>
          <w:szCs w:val="22"/>
        </w:rPr>
        <w:t xml:space="preserve">Otra </w:t>
      </w:r>
      <w:r w:rsidR="00E25A22" w:rsidRPr="003C09BE">
        <w:rPr>
          <w:rFonts w:ascii="Trebuchet MS" w:hAnsi="Trebuchet MS"/>
          <w:i/>
          <w:sz w:val="18"/>
          <w:szCs w:val="22"/>
        </w:rPr>
        <w:t xml:space="preserve">(Indicar </w:t>
      </w:r>
      <w:r w:rsidR="00091195" w:rsidRPr="003C09BE">
        <w:rPr>
          <w:rFonts w:ascii="Trebuchet MS" w:hAnsi="Trebuchet MS"/>
          <w:i/>
          <w:sz w:val="18"/>
          <w:szCs w:val="22"/>
        </w:rPr>
        <w:t>cuál)</w:t>
      </w:r>
      <w:r w:rsidR="00091195" w:rsidRPr="003C09BE">
        <w:rPr>
          <w:rFonts w:ascii="Trebuchet MS" w:hAnsi="Trebuchet MS"/>
          <w:sz w:val="22"/>
          <w:szCs w:val="22"/>
        </w:rPr>
        <w:t xml:space="preserve"> _</w:t>
      </w:r>
      <w:r w:rsidRPr="003C09BE">
        <w:rPr>
          <w:rFonts w:ascii="Trebuchet MS" w:hAnsi="Trebuchet MS"/>
          <w:sz w:val="22"/>
          <w:szCs w:val="22"/>
        </w:rPr>
        <w:t>_______________________</w:t>
      </w:r>
    </w:p>
    <w:p w14:paraId="15ABE727" w14:textId="77777777" w:rsidR="00113F30" w:rsidRPr="003C09BE" w:rsidRDefault="008A5C7E" w:rsidP="00042C1C">
      <w:pPr>
        <w:widowControl w:val="0"/>
        <w:tabs>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right="616"/>
        <w:rPr>
          <w:rFonts w:ascii="Trebuchet MS" w:hAnsi="Trebuchet MS"/>
          <w:sz w:val="22"/>
          <w:szCs w:val="22"/>
        </w:rPr>
      </w:pPr>
      <w:r w:rsidRPr="003C09BE">
        <w:rPr>
          <w:rFonts w:ascii="Trebuchet MS" w:hAnsi="Trebuchet MS"/>
          <w:sz w:val="22"/>
          <w:szCs w:val="22"/>
        </w:rPr>
        <w:t>Los dos muros laterales son medianeros con:</w:t>
      </w:r>
      <w:bookmarkStart w:id="4" w:name="_Hlk54723105"/>
    </w:p>
    <w:p w14:paraId="7ECF8C12" w14:textId="77777777" w:rsidR="00B95149" w:rsidRPr="003C09BE" w:rsidRDefault="00F15982" w:rsidP="00BB6D67">
      <w:pPr>
        <w:widowControl w:val="0"/>
        <w:tabs>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right="616"/>
        <w:rPr>
          <w:rFonts w:ascii="Trebuchet MS" w:hAnsi="Trebuchet MS"/>
          <w:sz w:val="22"/>
          <w:szCs w:val="22"/>
        </w:rPr>
      </w:pPr>
      <w:r w:rsidRPr="003C09BE">
        <w:rPr>
          <w:rFonts w:ascii="Trebuchet MS" w:hAnsi="Trebuchet MS" w:cs="Trebuchet MS"/>
          <w:sz w:val="22"/>
          <w:szCs w:val="22"/>
        </w:rPr>
        <w:tab/>
      </w: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w:t>
      </w:r>
      <w:r w:rsidR="00BB6D67" w:rsidRPr="003C09BE">
        <w:rPr>
          <w:rFonts w:ascii="Trebuchet MS" w:hAnsi="Trebuchet MS" w:cs="Trebuchet MS"/>
          <w:sz w:val="22"/>
          <w:szCs w:val="22"/>
        </w:rPr>
        <w:t>Viviendas</w:t>
      </w:r>
      <w:r w:rsidRPr="003C09BE">
        <w:rPr>
          <w:rFonts w:ascii="Trebuchet MS" w:hAnsi="Trebuchet MS"/>
          <w:sz w:val="22"/>
          <w:szCs w:val="22"/>
        </w:rPr>
        <w:t xml:space="preserve">            </w:t>
      </w: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Naves          </w:t>
      </w: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w:t>
      </w:r>
      <w:r w:rsidR="00BB6D67" w:rsidRPr="003C09BE">
        <w:rPr>
          <w:rFonts w:ascii="Trebuchet MS" w:hAnsi="Trebuchet MS" w:cs="Trebuchet MS"/>
          <w:sz w:val="22"/>
          <w:szCs w:val="22"/>
        </w:rPr>
        <w:t>locales</w:t>
      </w:r>
    </w:p>
    <w:p w14:paraId="7B3D849F" w14:textId="77777777" w:rsidR="008A5C7E" w:rsidRPr="003C09BE" w:rsidRDefault="008A5C7E" w:rsidP="0037600C">
      <w:pPr>
        <w:pStyle w:val="Ttulo21"/>
        <w:numPr>
          <w:ilvl w:val="1"/>
          <w:numId w:val="45"/>
        </w:numPr>
        <w:spacing w:after="120"/>
        <w:outlineLvl w:val="9"/>
        <w:rPr>
          <w:rFonts w:ascii="Trebuchet MS" w:hAnsi="Trebuchet MS"/>
          <w:bCs/>
          <w:i w:val="0"/>
          <w:spacing w:val="4"/>
          <w:kern w:val="24"/>
          <w:szCs w:val="24"/>
          <w:lang w:eastAsia="es-ES"/>
        </w:rPr>
      </w:pPr>
      <w:r w:rsidRPr="003C09BE">
        <w:rPr>
          <w:rFonts w:ascii="Trebuchet MS" w:hAnsi="Trebuchet MS"/>
          <w:bCs/>
          <w:i w:val="0"/>
          <w:spacing w:val="4"/>
          <w:kern w:val="24"/>
          <w:szCs w:val="24"/>
          <w:lang w:eastAsia="es-ES"/>
        </w:rPr>
        <w:t>DISTRIBUCIÓN DE LAS SALAS EXISTENTES</w:t>
      </w:r>
    </w:p>
    <w:p w14:paraId="0215D229" w14:textId="77777777" w:rsidR="008A5C7E" w:rsidRPr="003C09BE" w:rsidRDefault="008A5C7E" w:rsidP="007D232C">
      <w:pPr>
        <w:pStyle w:val="complementovietas"/>
        <w:tabs>
          <w:tab w:val="left" w:pos="567"/>
        </w:tabs>
        <w:spacing w:after="120"/>
        <w:ind w:left="0" w:right="-91"/>
        <w:rPr>
          <w:rFonts w:ascii="Trebuchet MS" w:hAnsi="Trebuchet MS" w:cs="Trebuchet MS"/>
          <w:bCs/>
          <w:sz w:val="22"/>
          <w:szCs w:val="22"/>
        </w:rPr>
      </w:pPr>
      <w:r w:rsidRPr="003C09BE">
        <w:rPr>
          <w:rFonts w:ascii="Trebuchet MS" w:hAnsi="Trebuchet MS" w:cs="Trebuchet MS"/>
          <w:bCs/>
          <w:sz w:val="22"/>
          <w:szCs w:val="22"/>
        </w:rPr>
        <w:t>La distribución de los espacios con la superficie destinada a cada una de ellos será la mostrada en la tabla siguiente.</w:t>
      </w:r>
    </w:p>
    <w:p w14:paraId="654F410E" w14:textId="77777777" w:rsidR="00C85F88" w:rsidRPr="003C09BE" w:rsidRDefault="00C85F88">
      <w:pPr>
        <w:suppressAutoHyphens w:val="0"/>
        <w:rPr>
          <w:rFonts w:ascii="Trebuchet MS" w:hAnsi="Trebuchet MS" w:cs="Trebuchet MS"/>
          <w:iCs/>
          <w:color w:val="000000"/>
          <w:spacing w:val="4"/>
          <w:sz w:val="22"/>
          <w:szCs w:val="22"/>
          <w:u w:val="single"/>
        </w:rPr>
      </w:pPr>
      <w:r w:rsidRPr="003C09BE">
        <w:rPr>
          <w:rFonts w:ascii="Trebuchet MS" w:hAnsi="Trebuchet MS" w:cs="Trebuchet MS"/>
          <w:iCs/>
          <w:color w:val="000000"/>
          <w:spacing w:val="4"/>
          <w:sz w:val="22"/>
          <w:szCs w:val="22"/>
          <w:u w:val="single"/>
        </w:rPr>
        <w:br w:type="page"/>
      </w:r>
    </w:p>
    <w:p w14:paraId="1A2C0EE4" w14:textId="73298BA7" w:rsidR="008A5C7E" w:rsidRPr="003C09BE" w:rsidRDefault="008A5C7E" w:rsidP="00B95149">
      <w:pPr>
        <w:suppressAutoHyphens w:val="0"/>
        <w:rPr>
          <w:rFonts w:ascii="Trebuchet MS" w:hAnsi="Trebuchet MS" w:cs="Trebuchet MS"/>
          <w:iCs/>
          <w:color w:val="000000"/>
          <w:spacing w:val="4"/>
          <w:sz w:val="22"/>
          <w:szCs w:val="22"/>
          <w:u w:val="single"/>
        </w:rPr>
      </w:pPr>
      <w:r w:rsidRPr="003C09BE">
        <w:rPr>
          <w:rFonts w:ascii="Trebuchet MS" w:hAnsi="Trebuchet MS" w:cs="Trebuchet MS"/>
          <w:iCs/>
          <w:color w:val="000000"/>
          <w:spacing w:val="4"/>
          <w:sz w:val="22"/>
          <w:szCs w:val="22"/>
          <w:u w:val="single"/>
        </w:rPr>
        <w:lastRenderedPageBreak/>
        <w:t>Distribución de las salas en la situación actual</w:t>
      </w:r>
      <w:r w:rsidR="006041EC" w:rsidRPr="003C09BE">
        <w:rPr>
          <w:rFonts w:ascii="Trebuchet MS" w:hAnsi="Trebuchet MS" w:cs="Trebuchet MS"/>
          <w:iCs/>
          <w:color w:val="000000"/>
          <w:spacing w:val="4"/>
          <w:sz w:val="22"/>
          <w:szCs w:val="22"/>
          <w:u w:val="single"/>
        </w:rPr>
        <w:t>:</w:t>
      </w:r>
    </w:p>
    <w:tbl>
      <w:tblPr>
        <w:tblStyle w:val="Tablaconcuadrcula"/>
        <w:tblW w:w="8112" w:type="dxa"/>
        <w:jc w:val="center"/>
        <w:tblLook w:val="04A0" w:firstRow="1" w:lastRow="0" w:firstColumn="1" w:lastColumn="0" w:noHBand="0" w:noVBand="1"/>
      </w:tblPr>
      <w:tblGrid>
        <w:gridCol w:w="5972"/>
        <w:gridCol w:w="2140"/>
      </w:tblGrid>
      <w:tr w:rsidR="008A5C7E" w:rsidRPr="003C09BE" w14:paraId="46222309" w14:textId="77777777" w:rsidTr="000322A1">
        <w:trPr>
          <w:trHeight w:val="360"/>
          <w:jc w:val="center"/>
        </w:trPr>
        <w:tc>
          <w:tcPr>
            <w:tcW w:w="5972" w:type="dxa"/>
            <w:shd w:val="clear" w:color="auto" w:fill="auto"/>
            <w:hideMark/>
          </w:tcPr>
          <w:p w14:paraId="274409D0" w14:textId="77777777" w:rsidR="008A5C7E" w:rsidRPr="003C09BE" w:rsidRDefault="008A5C7E" w:rsidP="00C85F88">
            <w:pPr>
              <w:suppressAutoHyphens w:val="0"/>
              <w:jc w:val="center"/>
              <w:rPr>
                <w:rFonts w:ascii="Trebuchet MS" w:hAnsi="Trebuchet MS" w:cs="Arial"/>
                <w:b/>
                <w:bCs/>
                <w:color w:val="000000"/>
                <w:sz w:val="22"/>
                <w:szCs w:val="22"/>
                <w:lang w:eastAsia="es-ES"/>
              </w:rPr>
            </w:pPr>
            <w:r w:rsidRPr="003C09BE">
              <w:rPr>
                <w:rFonts w:ascii="Trebuchet MS" w:hAnsi="Trebuchet MS" w:cs="Arial"/>
                <w:b/>
                <w:bCs/>
                <w:spacing w:val="4"/>
                <w:sz w:val="22"/>
                <w:szCs w:val="22"/>
              </w:rPr>
              <w:t>ÁREAS DE LAS DISTINTAS SALAS EN LA ACTUALIDAD</w:t>
            </w:r>
          </w:p>
        </w:tc>
        <w:tc>
          <w:tcPr>
            <w:tcW w:w="2140" w:type="dxa"/>
            <w:shd w:val="clear" w:color="auto" w:fill="auto"/>
            <w:hideMark/>
          </w:tcPr>
          <w:p w14:paraId="783937E4" w14:textId="77777777" w:rsidR="008A5C7E" w:rsidRPr="003C09BE" w:rsidRDefault="008A5C7E" w:rsidP="00C85F88">
            <w:pPr>
              <w:suppressAutoHyphens w:val="0"/>
              <w:jc w:val="center"/>
              <w:rPr>
                <w:rFonts w:ascii="Trebuchet MS" w:hAnsi="Trebuchet MS" w:cs="Arial"/>
                <w:b/>
                <w:bCs/>
                <w:color w:val="000000"/>
                <w:sz w:val="22"/>
                <w:szCs w:val="22"/>
                <w:lang w:eastAsia="es-ES"/>
              </w:rPr>
            </w:pPr>
            <w:r w:rsidRPr="003C09BE">
              <w:rPr>
                <w:rFonts w:ascii="Trebuchet MS" w:hAnsi="Trebuchet MS" w:cs="Arial"/>
                <w:b/>
                <w:bCs/>
                <w:color w:val="000000"/>
                <w:sz w:val="22"/>
                <w:szCs w:val="22"/>
                <w:lang w:eastAsia="es-ES"/>
              </w:rPr>
              <w:t>SUPERFICIE</w:t>
            </w:r>
          </w:p>
        </w:tc>
      </w:tr>
      <w:tr w:rsidR="008A5C7E" w:rsidRPr="003C09BE" w14:paraId="05801B8A" w14:textId="77777777" w:rsidTr="00212FA5">
        <w:trPr>
          <w:trHeight w:val="582"/>
          <w:jc w:val="center"/>
        </w:trPr>
        <w:tc>
          <w:tcPr>
            <w:tcW w:w="5972" w:type="dxa"/>
            <w:hideMark/>
          </w:tcPr>
          <w:p w14:paraId="26A6D7D4" w14:textId="6935EA5B" w:rsidR="008A5C7E" w:rsidRPr="003C09BE" w:rsidRDefault="008A5C7E" w:rsidP="007D232C">
            <w:pPr>
              <w:suppressAutoHyphens w:val="0"/>
              <w:spacing w:before="0"/>
              <w:rPr>
                <w:rFonts w:ascii="Trebuchet MS" w:hAnsi="Trebuchet MS" w:cs="Arial"/>
                <w:color w:val="000000"/>
                <w:sz w:val="22"/>
                <w:szCs w:val="22"/>
                <w:lang w:eastAsia="es-ES"/>
              </w:rPr>
            </w:pPr>
            <w:r w:rsidRPr="003C09BE">
              <w:rPr>
                <w:rFonts w:ascii="Trebuchet MS" w:hAnsi="Trebuchet MS" w:cs="Arial"/>
                <w:color w:val="000000"/>
                <w:sz w:val="22"/>
                <w:szCs w:val="22"/>
                <w:lang w:eastAsia="es-ES"/>
              </w:rPr>
              <w:t>SALA 1</w:t>
            </w:r>
          </w:p>
        </w:tc>
        <w:tc>
          <w:tcPr>
            <w:tcW w:w="2140" w:type="dxa"/>
            <w:hideMark/>
          </w:tcPr>
          <w:p w14:paraId="69B2A566" w14:textId="77777777" w:rsidR="008A5C7E" w:rsidRPr="003C09BE" w:rsidRDefault="008A5C7E" w:rsidP="007D232C">
            <w:pPr>
              <w:suppressAutoHyphens w:val="0"/>
              <w:spacing w:before="0"/>
              <w:jc w:val="right"/>
              <w:rPr>
                <w:rFonts w:ascii="Trebuchet MS" w:hAnsi="Trebuchet MS" w:cs="Arial"/>
                <w:color w:val="000000"/>
                <w:sz w:val="22"/>
                <w:szCs w:val="22"/>
                <w:lang w:eastAsia="es-ES"/>
              </w:rPr>
            </w:pPr>
            <w:r w:rsidRPr="003C09BE">
              <w:rPr>
                <w:rFonts w:ascii="Trebuchet MS" w:hAnsi="Trebuchet MS" w:cs="Arial"/>
                <w:color w:val="000000"/>
                <w:sz w:val="22"/>
                <w:szCs w:val="22"/>
                <w:lang w:eastAsia="es-ES"/>
              </w:rPr>
              <w:t xml:space="preserve"> m</w:t>
            </w:r>
            <w:r w:rsidRPr="003C09BE">
              <w:rPr>
                <w:rFonts w:ascii="Trebuchet MS" w:hAnsi="Trebuchet MS" w:cs="Arial"/>
                <w:color w:val="000000"/>
                <w:sz w:val="22"/>
                <w:szCs w:val="22"/>
                <w:vertAlign w:val="superscript"/>
                <w:lang w:eastAsia="es-ES"/>
              </w:rPr>
              <w:t>2</w:t>
            </w:r>
          </w:p>
        </w:tc>
      </w:tr>
      <w:tr w:rsidR="008A5C7E" w:rsidRPr="003C09BE" w14:paraId="735F7BC1" w14:textId="77777777" w:rsidTr="009B2078">
        <w:trPr>
          <w:trHeight w:val="465"/>
          <w:jc w:val="center"/>
        </w:trPr>
        <w:tc>
          <w:tcPr>
            <w:tcW w:w="5972" w:type="dxa"/>
            <w:hideMark/>
          </w:tcPr>
          <w:p w14:paraId="1EAD3CAD" w14:textId="77777777" w:rsidR="008A5C7E" w:rsidRPr="003C09BE" w:rsidRDefault="008A5C7E" w:rsidP="007D232C">
            <w:pPr>
              <w:suppressAutoHyphens w:val="0"/>
              <w:spacing w:before="0"/>
              <w:rPr>
                <w:rFonts w:ascii="Trebuchet MS" w:hAnsi="Trebuchet MS" w:cs="Arial"/>
                <w:color w:val="000000"/>
                <w:sz w:val="22"/>
                <w:szCs w:val="22"/>
                <w:lang w:eastAsia="es-ES"/>
              </w:rPr>
            </w:pPr>
            <w:r w:rsidRPr="003C09BE">
              <w:rPr>
                <w:rFonts w:ascii="Trebuchet MS" w:hAnsi="Trebuchet MS" w:cs="Arial"/>
                <w:color w:val="000000"/>
                <w:sz w:val="22"/>
                <w:szCs w:val="22"/>
                <w:lang w:eastAsia="es-ES"/>
              </w:rPr>
              <w:t>SALA 2</w:t>
            </w:r>
          </w:p>
        </w:tc>
        <w:tc>
          <w:tcPr>
            <w:tcW w:w="2140" w:type="dxa"/>
            <w:hideMark/>
          </w:tcPr>
          <w:p w14:paraId="76FD6D85" w14:textId="77777777" w:rsidR="008A5C7E" w:rsidRPr="003C09BE" w:rsidRDefault="008A5C7E" w:rsidP="007D232C">
            <w:pPr>
              <w:suppressAutoHyphens w:val="0"/>
              <w:spacing w:before="0"/>
              <w:jc w:val="right"/>
              <w:rPr>
                <w:rFonts w:ascii="Trebuchet MS" w:hAnsi="Trebuchet MS" w:cs="Arial"/>
                <w:color w:val="000000"/>
                <w:sz w:val="22"/>
                <w:szCs w:val="22"/>
                <w:lang w:eastAsia="es-ES"/>
              </w:rPr>
            </w:pPr>
            <w:r w:rsidRPr="003C09BE">
              <w:rPr>
                <w:rFonts w:ascii="Trebuchet MS" w:hAnsi="Trebuchet MS" w:cs="Arial"/>
                <w:color w:val="000000"/>
                <w:sz w:val="22"/>
                <w:szCs w:val="22"/>
                <w:lang w:eastAsia="es-ES"/>
              </w:rPr>
              <w:t xml:space="preserve"> m</w:t>
            </w:r>
            <w:r w:rsidRPr="003C09BE">
              <w:rPr>
                <w:rFonts w:ascii="Trebuchet MS" w:hAnsi="Trebuchet MS" w:cs="Arial"/>
                <w:color w:val="000000"/>
                <w:sz w:val="22"/>
                <w:szCs w:val="22"/>
                <w:vertAlign w:val="superscript"/>
                <w:lang w:eastAsia="es-ES"/>
              </w:rPr>
              <w:t>2</w:t>
            </w:r>
          </w:p>
        </w:tc>
      </w:tr>
      <w:tr w:rsidR="008A5C7E" w:rsidRPr="003C09BE" w14:paraId="7E4C4D03" w14:textId="77777777" w:rsidTr="009B2078">
        <w:trPr>
          <w:trHeight w:val="465"/>
          <w:jc w:val="center"/>
        </w:trPr>
        <w:tc>
          <w:tcPr>
            <w:tcW w:w="5972" w:type="dxa"/>
            <w:hideMark/>
          </w:tcPr>
          <w:p w14:paraId="311B7F72" w14:textId="77777777" w:rsidR="008A5C7E" w:rsidRPr="003C09BE" w:rsidRDefault="008A5C7E" w:rsidP="007D232C">
            <w:pPr>
              <w:suppressAutoHyphens w:val="0"/>
              <w:spacing w:before="0"/>
              <w:rPr>
                <w:rFonts w:ascii="Trebuchet MS" w:hAnsi="Trebuchet MS" w:cs="Arial"/>
                <w:color w:val="000000"/>
                <w:sz w:val="22"/>
                <w:szCs w:val="22"/>
                <w:lang w:eastAsia="es-ES"/>
              </w:rPr>
            </w:pPr>
            <w:r w:rsidRPr="003C09BE">
              <w:rPr>
                <w:rFonts w:ascii="Trebuchet MS" w:hAnsi="Trebuchet MS" w:cs="Arial"/>
                <w:color w:val="000000"/>
                <w:sz w:val="22"/>
                <w:szCs w:val="22"/>
                <w:lang w:eastAsia="es-ES"/>
              </w:rPr>
              <w:t>SALA 3</w:t>
            </w:r>
          </w:p>
        </w:tc>
        <w:tc>
          <w:tcPr>
            <w:tcW w:w="2140" w:type="dxa"/>
            <w:hideMark/>
          </w:tcPr>
          <w:p w14:paraId="06F4F449" w14:textId="77777777" w:rsidR="008A5C7E" w:rsidRPr="003C09BE" w:rsidRDefault="008A5C7E" w:rsidP="007D232C">
            <w:pPr>
              <w:suppressAutoHyphens w:val="0"/>
              <w:spacing w:before="0"/>
              <w:jc w:val="right"/>
              <w:rPr>
                <w:rFonts w:ascii="Trebuchet MS" w:hAnsi="Trebuchet MS" w:cs="Arial"/>
                <w:color w:val="000000"/>
                <w:sz w:val="22"/>
                <w:szCs w:val="22"/>
                <w:lang w:eastAsia="es-ES"/>
              </w:rPr>
            </w:pPr>
            <w:r w:rsidRPr="003C09BE">
              <w:rPr>
                <w:rFonts w:ascii="Trebuchet MS" w:hAnsi="Trebuchet MS" w:cs="Arial"/>
                <w:color w:val="000000"/>
                <w:sz w:val="22"/>
                <w:szCs w:val="22"/>
                <w:lang w:eastAsia="es-ES"/>
              </w:rPr>
              <w:t xml:space="preserve"> m</w:t>
            </w:r>
            <w:r w:rsidRPr="003C09BE">
              <w:rPr>
                <w:rFonts w:ascii="Trebuchet MS" w:hAnsi="Trebuchet MS" w:cs="Arial"/>
                <w:color w:val="000000"/>
                <w:sz w:val="22"/>
                <w:szCs w:val="22"/>
                <w:vertAlign w:val="superscript"/>
                <w:lang w:eastAsia="es-ES"/>
              </w:rPr>
              <w:t>2</w:t>
            </w:r>
          </w:p>
        </w:tc>
      </w:tr>
      <w:tr w:rsidR="008A5C7E" w:rsidRPr="003C09BE" w14:paraId="0E12B90A" w14:textId="77777777" w:rsidTr="00212FA5">
        <w:trPr>
          <w:trHeight w:val="408"/>
          <w:jc w:val="center"/>
        </w:trPr>
        <w:tc>
          <w:tcPr>
            <w:tcW w:w="5972" w:type="dxa"/>
            <w:hideMark/>
          </w:tcPr>
          <w:p w14:paraId="50336AA5" w14:textId="77777777" w:rsidR="008A5C7E" w:rsidRPr="003C09BE" w:rsidRDefault="008A5C7E" w:rsidP="007D232C">
            <w:pPr>
              <w:suppressAutoHyphens w:val="0"/>
              <w:spacing w:before="0"/>
              <w:rPr>
                <w:rFonts w:ascii="Trebuchet MS" w:hAnsi="Trebuchet MS" w:cs="Arial"/>
                <w:b/>
                <w:bCs/>
                <w:color w:val="000000"/>
                <w:sz w:val="22"/>
                <w:szCs w:val="22"/>
                <w:lang w:eastAsia="es-ES"/>
              </w:rPr>
            </w:pPr>
            <w:r w:rsidRPr="003C09BE">
              <w:rPr>
                <w:rFonts w:ascii="Trebuchet MS" w:hAnsi="Trebuchet MS" w:cs="Arial"/>
                <w:b/>
                <w:bCs/>
                <w:color w:val="000000"/>
                <w:sz w:val="22"/>
                <w:szCs w:val="22"/>
                <w:lang w:eastAsia="es-ES"/>
              </w:rPr>
              <w:t>TOTAL (superficie útil)</w:t>
            </w:r>
          </w:p>
        </w:tc>
        <w:tc>
          <w:tcPr>
            <w:tcW w:w="2140" w:type="dxa"/>
            <w:hideMark/>
          </w:tcPr>
          <w:p w14:paraId="5F8F0DD6" w14:textId="77777777" w:rsidR="008A5C7E" w:rsidRPr="003C09BE" w:rsidRDefault="008A5C7E" w:rsidP="007D232C">
            <w:pPr>
              <w:suppressAutoHyphens w:val="0"/>
              <w:spacing w:before="0"/>
              <w:jc w:val="right"/>
              <w:rPr>
                <w:rFonts w:ascii="Trebuchet MS" w:hAnsi="Trebuchet MS" w:cs="Arial"/>
                <w:b/>
                <w:bCs/>
                <w:color w:val="000000"/>
                <w:sz w:val="22"/>
                <w:szCs w:val="22"/>
                <w:lang w:eastAsia="es-ES"/>
              </w:rPr>
            </w:pPr>
            <w:r w:rsidRPr="003C09BE">
              <w:rPr>
                <w:rFonts w:ascii="Trebuchet MS" w:hAnsi="Trebuchet MS" w:cs="Arial"/>
                <w:b/>
                <w:bCs/>
                <w:color w:val="000000"/>
                <w:sz w:val="22"/>
                <w:szCs w:val="22"/>
                <w:lang w:eastAsia="es-ES"/>
              </w:rPr>
              <w:t xml:space="preserve"> m</w:t>
            </w:r>
            <w:r w:rsidRPr="003C09BE">
              <w:rPr>
                <w:rFonts w:ascii="Trebuchet MS" w:hAnsi="Trebuchet MS" w:cs="Arial"/>
                <w:b/>
                <w:bCs/>
                <w:color w:val="000000"/>
                <w:sz w:val="22"/>
                <w:szCs w:val="22"/>
                <w:vertAlign w:val="superscript"/>
                <w:lang w:eastAsia="es-ES"/>
              </w:rPr>
              <w:t>2</w:t>
            </w:r>
          </w:p>
        </w:tc>
      </w:tr>
    </w:tbl>
    <w:bookmarkEnd w:id="4"/>
    <w:p w14:paraId="7F51767E" w14:textId="77777777" w:rsidR="007C0197" w:rsidRPr="003C09BE" w:rsidRDefault="007C0197" w:rsidP="007D232C">
      <w:pPr>
        <w:pStyle w:val="Ttulo21"/>
        <w:numPr>
          <w:ilvl w:val="0"/>
          <w:numId w:val="45"/>
        </w:numPr>
        <w:spacing w:before="480" w:after="120"/>
        <w:ind w:left="357" w:hanging="357"/>
        <w:rPr>
          <w:rFonts w:ascii="Trebuchet MS" w:eastAsia="Arial" w:hAnsi="Trebuchet MS"/>
          <w:i w:val="0"/>
          <w:sz w:val="28"/>
          <w:szCs w:val="28"/>
          <w:lang w:eastAsia="es-ES"/>
        </w:rPr>
      </w:pPr>
      <w:r w:rsidRPr="003C09BE">
        <w:rPr>
          <w:rFonts w:ascii="Trebuchet MS" w:eastAsia="Arial" w:hAnsi="Trebuchet MS"/>
          <w:i w:val="0"/>
          <w:sz w:val="28"/>
          <w:szCs w:val="28"/>
          <w:lang w:eastAsia="es-ES"/>
        </w:rPr>
        <w:t xml:space="preserve">DESCRIPCIÓN </w:t>
      </w:r>
      <w:r w:rsidR="007B1A57" w:rsidRPr="003C09BE">
        <w:rPr>
          <w:rFonts w:ascii="Trebuchet MS" w:eastAsia="Arial" w:hAnsi="Trebuchet MS"/>
          <w:i w:val="0"/>
          <w:sz w:val="28"/>
          <w:szCs w:val="28"/>
          <w:lang w:eastAsia="es-ES"/>
        </w:rPr>
        <w:t>DEL LOCAL Y REFORMAS NECESARIAS</w:t>
      </w:r>
    </w:p>
    <w:p w14:paraId="733BB303" w14:textId="77777777" w:rsidR="00884B0B" w:rsidRPr="003C09BE" w:rsidRDefault="00884B0B"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sz w:val="22"/>
          <w:szCs w:val="22"/>
        </w:rPr>
      </w:pPr>
      <w:r w:rsidRPr="003C09BE">
        <w:rPr>
          <w:rFonts w:ascii="Trebuchet MS" w:hAnsi="Trebuchet MS" w:cs="Trebuchet MS"/>
          <w:sz w:val="22"/>
          <w:szCs w:val="22"/>
        </w:rPr>
        <w:t>En relación a las características específicas del local se describen los siguientes apartados.</w:t>
      </w:r>
    </w:p>
    <w:p w14:paraId="544F6204" w14:textId="77777777" w:rsidR="00884B0B" w:rsidRPr="003C09BE" w:rsidRDefault="00884B0B" w:rsidP="0037600C">
      <w:pPr>
        <w:pStyle w:val="Ttulo21"/>
        <w:numPr>
          <w:ilvl w:val="1"/>
          <w:numId w:val="45"/>
        </w:numPr>
        <w:spacing w:after="120"/>
        <w:outlineLvl w:val="9"/>
        <w:rPr>
          <w:rFonts w:ascii="Trebuchet MS" w:hAnsi="Trebuchet MS"/>
          <w:bCs/>
          <w:i w:val="0"/>
          <w:spacing w:val="4"/>
          <w:kern w:val="24"/>
          <w:szCs w:val="24"/>
          <w:lang w:eastAsia="es-ES"/>
        </w:rPr>
      </w:pPr>
      <w:r w:rsidRPr="003C09BE">
        <w:rPr>
          <w:rFonts w:ascii="Trebuchet MS" w:hAnsi="Trebuchet MS"/>
          <w:bCs/>
          <w:i w:val="0"/>
          <w:spacing w:val="4"/>
          <w:kern w:val="24"/>
          <w:szCs w:val="24"/>
          <w:lang w:eastAsia="es-ES"/>
        </w:rPr>
        <w:t>DESCRIPCIÓN GENERAL DE LA ACTUACIÓN SOBRE EL EDIFICIO</w:t>
      </w:r>
    </w:p>
    <w:p w14:paraId="04700AE6" w14:textId="77777777" w:rsidR="00884B0B" w:rsidRPr="003C09BE" w:rsidRDefault="00884B0B" w:rsidP="007D232C">
      <w:pPr>
        <w:pStyle w:val="complementovietas"/>
        <w:spacing w:after="120"/>
        <w:ind w:left="0" w:right="51"/>
        <w:rPr>
          <w:rFonts w:ascii="Trebuchet MS" w:hAnsi="Trebuchet MS" w:cs="Trebuchet MS"/>
          <w:sz w:val="22"/>
          <w:szCs w:val="22"/>
        </w:rPr>
      </w:pPr>
      <w:bookmarkStart w:id="5" w:name="_Hlk50750728"/>
      <w:r w:rsidRPr="003C09BE">
        <w:rPr>
          <w:rFonts w:ascii="Trebuchet MS" w:hAnsi="Trebuchet MS" w:cs="Trebuchet MS"/>
          <w:sz w:val="22"/>
          <w:szCs w:val="22"/>
        </w:rPr>
        <w:t>El local cumple las siguientes características:</w:t>
      </w:r>
    </w:p>
    <w:p w14:paraId="595ECC0E" w14:textId="77777777" w:rsidR="00884B0B" w:rsidRPr="003C09BE" w:rsidRDefault="00884B0B" w:rsidP="0066518A">
      <w:pPr>
        <w:pStyle w:val="complementovietas"/>
        <w:numPr>
          <w:ilvl w:val="0"/>
          <w:numId w:val="22"/>
        </w:numPr>
        <w:spacing w:before="0" w:after="120"/>
        <w:ind w:right="51"/>
        <w:rPr>
          <w:rFonts w:ascii="Trebuchet MS" w:hAnsi="Trebuchet MS"/>
          <w:sz w:val="22"/>
          <w:szCs w:val="22"/>
        </w:rPr>
      </w:pPr>
      <w:r w:rsidRPr="003C09BE">
        <w:rPr>
          <w:rFonts w:ascii="Trebuchet MS" w:hAnsi="Trebuchet MS"/>
          <w:sz w:val="22"/>
          <w:szCs w:val="22"/>
        </w:rPr>
        <w:t>La disposición, el diseño, la construcción,</w:t>
      </w:r>
      <w:r w:rsidRPr="003C09BE">
        <w:rPr>
          <w:rFonts w:ascii="Trebuchet MS" w:hAnsi="Trebuchet MS"/>
          <w:spacing w:val="-23"/>
          <w:sz w:val="22"/>
          <w:szCs w:val="22"/>
        </w:rPr>
        <w:t xml:space="preserve"> </w:t>
      </w:r>
      <w:r w:rsidRPr="003C09BE">
        <w:rPr>
          <w:rFonts w:ascii="Trebuchet MS" w:hAnsi="Trebuchet MS"/>
          <w:sz w:val="22"/>
          <w:szCs w:val="22"/>
        </w:rPr>
        <w:t>el emplazamiento y el tamaño de la Bodega será suficiente y adecuada, que dispondrá de</w:t>
      </w:r>
      <w:r w:rsidR="0066518A" w:rsidRPr="003C09BE">
        <w:rPr>
          <w:rFonts w:ascii="Trebuchet MS" w:hAnsi="Trebuchet MS"/>
          <w:sz w:val="22"/>
          <w:szCs w:val="22"/>
        </w:rPr>
        <w:t xml:space="preserve"> 3</w:t>
      </w:r>
      <w:r w:rsidRPr="003C09BE">
        <w:rPr>
          <w:rFonts w:ascii="Trebuchet MS" w:hAnsi="Trebuchet MS"/>
          <w:sz w:val="22"/>
          <w:szCs w:val="22"/>
        </w:rPr>
        <w:t xml:space="preserve"> zonas </w:t>
      </w:r>
      <w:r w:rsidR="0066518A" w:rsidRPr="003C09BE">
        <w:rPr>
          <w:rFonts w:ascii="Trebuchet MS" w:hAnsi="Trebuchet MS"/>
          <w:sz w:val="22"/>
          <w:szCs w:val="22"/>
        </w:rPr>
        <w:t xml:space="preserve">que no necesariamente están separadas por tabiques: </w:t>
      </w:r>
      <w:r w:rsidRPr="003C09BE">
        <w:rPr>
          <w:rFonts w:ascii="Trebuchet MS" w:hAnsi="Trebuchet MS"/>
          <w:sz w:val="22"/>
          <w:szCs w:val="22"/>
        </w:rPr>
        <w:t>Recepción de</w:t>
      </w:r>
      <w:r w:rsidRPr="003C09BE">
        <w:rPr>
          <w:rFonts w:ascii="Trebuchet MS" w:hAnsi="Trebuchet MS"/>
          <w:spacing w:val="-3"/>
          <w:sz w:val="22"/>
          <w:szCs w:val="22"/>
        </w:rPr>
        <w:t xml:space="preserve"> </w:t>
      </w:r>
      <w:r w:rsidRPr="003C09BE">
        <w:rPr>
          <w:rFonts w:ascii="Trebuchet MS" w:hAnsi="Trebuchet MS"/>
          <w:sz w:val="22"/>
          <w:szCs w:val="22"/>
        </w:rPr>
        <w:t>uva</w:t>
      </w:r>
      <w:r w:rsidR="0066518A" w:rsidRPr="003C09BE">
        <w:rPr>
          <w:rFonts w:ascii="Trebuchet MS" w:hAnsi="Trebuchet MS"/>
          <w:sz w:val="22"/>
          <w:szCs w:val="22"/>
        </w:rPr>
        <w:t xml:space="preserve">, </w:t>
      </w:r>
      <w:r w:rsidR="003E128F" w:rsidRPr="003C09BE">
        <w:rPr>
          <w:rFonts w:ascii="Trebuchet MS" w:hAnsi="Trebuchet MS"/>
          <w:sz w:val="22"/>
          <w:szCs w:val="22"/>
        </w:rPr>
        <w:t>e</w:t>
      </w:r>
      <w:r w:rsidRPr="003C09BE">
        <w:rPr>
          <w:rFonts w:ascii="Trebuchet MS" w:hAnsi="Trebuchet MS"/>
          <w:sz w:val="22"/>
          <w:szCs w:val="22"/>
        </w:rPr>
        <w:t>laboración de</w:t>
      </w:r>
      <w:r w:rsidRPr="003C09BE">
        <w:rPr>
          <w:rFonts w:ascii="Trebuchet MS" w:hAnsi="Trebuchet MS"/>
          <w:spacing w:val="-2"/>
          <w:sz w:val="22"/>
          <w:szCs w:val="22"/>
        </w:rPr>
        <w:t xml:space="preserve"> </w:t>
      </w:r>
      <w:r w:rsidRPr="003C09BE">
        <w:rPr>
          <w:rFonts w:ascii="Trebuchet MS" w:hAnsi="Trebuchet MS"/>
          <w:sz w:val="22"/>
          <w:szCs w:val="22"/>
        </w:rPr>
        <w:t>vino</w:t>
      </w:r>
      <w:r w:rsidR="0066518A" w:rsidRPr="003C09BE">
        <w:rPr>
          <w:rFonts w:ascii="Trebuchet MS" w:hAnsi="Trebuchet MS"/>
          <w:sz w:val="22"/>
          <w:szCs w:val="22"/>
        </w:rPr>
        <w:t xml:space="preserve"> y </w:t>
      </w:r>
      <w:r w:rsidR="003E128F" w:rsidRPr="003C09BE">
        <w:rPr>
          <w:rFonts w:ascii="Trebuchet MS" w:hAnsi="Trebuchet MS"/>
          <w:sz w:val="22"/>
          <w:szCs w:val="22"/>
        </w:rPr>
        <w:t>a</w:t>
      </w:r>
      <w:r w:rsidRPr="003C09BE">
        <w:rPr>
          <w:rFonts w:ascii="Trebuchet MS" w:hAnsi="Trebuchet MS"/>
          <w:sz w:val="22"/>
          <w:szCs w:val="22"/>
        </w:rPr>
        <w:t>lmacenaje</w:t>
      </w:r>
      <w:r w:rsidR="0066518A" w:rsidRPr="003C09BE">
        <w:rPr>
          <w:rFonts w:ascii="Trebuchet MS" w:hAnsi="Trebuchet MS"/>
          <w:sz w:val="22"/>
          <w:szCs w:val="22"/>
        </w:rPr>
        <w:t>.</w:t>
      </w:r>
    </w:p>
    <w:p w14:paraId="24C71F43" w14:textId="77777777" w:rsidR="00884B0B" w:rsidRPr="003C09BE" w:rsidRDefault="00884B0B" w:rsidP="007D232C">
      <w:pPr>
        <w:pStyle w:val="complementovietas"/>
        <w:numPr>
          <w:ilvl w:val="0"/>
          <w:numId w:val="22"/>
        </w:numPr>
        <w:spacing w:before="0" w:after="120"/>
        <w:ind w:left="714" w:right="51" w:hanging="357"/>
        <w:rPr>
          <w:rFonts w:ascii="Trebuchet MS" w:hAnsi="Trebuchet MS"/>
          <w:sz w:val="22"/>
          <w:szCs w:val="22"/>
        </w:rPr>
      </w:pPr>
      <w:r w:rsidRPr="003C09BE">
        <w:rPr>
          <w:rFonts w:ascii="Trebuchet MS" w:hAnsi="Trebuchet MS"/>
          <w:sz w:val="22"/>
          <w:szCs w:val="22"/>
        </w:rPr>
        <w:t xml:space="preserve">Las paredes, suelos y techos de la </w:t>
      </w:r>
      <w:r w:rsidR="0066518A" w:rsidRPr="003C09BE">
        <w:rPr>
          <w:rFonts w:ascii="Trebuchet MS" w:hAnsi="Trebuchet MS"/>
          <w:sz w:val="22"/>
          <w:szCs w:val="22"/>
        </w:rPr>
        <w:t>b</w:t>
      </w:r>
      <w:r w:rsidRPr="003C09BE">
        <w:rPr>
          <w:rFonts w:ascii="Trebuchet MS" w:hAnsi="Trebuchet MS"/>
          <w:sz w:val="22"/>
          <w:szCs w:val="22"/>
        </w:rPr>
        <w:t xml:space="preserve">odega, deberán </w:t>
      </w:r>
      <w:r w:rsidR="00F653F2" w:rsidRPr="003C09BE">
        <w:rPr>
          <w:rFonts w:ascii="Trebuchet MS" w:hAnsi="Trebuchet MS"/>
          <w:sz w:val="22"/>
          <w:szCs w:val="22"/>
        </w:rPr>
        <w:t>mantenerse limpias.</w:t>
      </w:r>
    </w:p>
    <w:p w14:paraId="06070F95" w14:textId="77777777" w:rsidR="00884B0B" w:rsidRPr="003C09BE" w:rsidRDefault="00884B0B" w:rsidP="007D232C">
      <w:pPr>
        <w:pStyle w:val="complementovietas"/>
        <w:numPr>
          <w:ilvl w:val="0"/>
          <w:numId w:val="22"/>
        </w:numPr>
        <w:spacing w:before="0" w:after="120"/>
        <w:ind w:left="714" w:right="51" w:hanging="357"/>
        <w:rPr>
          <w:rFonts w:ascii="Trebuchet MS" w:hAnsi="Trebuchet MS"/>
          <w:sz w:val="22"/>
          <w:szCs w:val="22"/>
        </w:rPr>
      </w:pPr>
      <w:r w:rsidRPr="003C09BE">
        <w:rPr>
          <w:rFonts w:ascii="Trebuchet MS" w:hAnsi="Trebuchet MS"/>
          <w:sz w:val="22"/>
          <w:szCs w:val="22"/>
        </w:rPr>
        <w:t xml:space="preserve">En cuanto al equipo que utilizamos. Todo aquello que entre en contacto con el vino como: tinajas, mangueras, envases, tapones, aditivos, etc., </w:t>
      </w:r>
      <w:r w:rsidR="00F653F2" w:rsidRPr="003C09BE">
        <w:rPr>
          <w:rFonts w:ascii="Trebuchet MS" w:hAnsi="Trebuchet MS"/>
          <w:sz w:val="22"/>
          <w:szCs w:val="22"/>
        </w:rPr>
        <w:t>será de fácil limpieza</w:t>
      </w:r>
      <w:r w:rsidR="00346E34" w:rsidRPr="003C09BE">
        <w:rPr>
          <w:rFonts w:ascii="Trebuchet MS" w:hAnsi="Trebuchet MS"/>
          <w:sz w:val="22"/>
          <w:szCs w:val="22"/>
        </w:rPr>
        <w:t>.</w:t>
      </w:r>
    </w:p>
    <w:bookmarkEnd w:id="5"/>
    <w:p w14:paraId="57ED6A1F" w14:textId="77777777" w:rsidR="00DE6DCC" w:rsidRPr="003C09BE" w:rsidRDefault="00884B0B" w:rsidP="007D232C">
      <w:pPr>
        <w:pStyle w:val="complementovietas"/>
        <w:spacing w:after="120"/>
        <w:ind w:left="0" w:right="51"/>
        <w:rPr>
          <w:rFonts w:ascii="Trebuchet MS" w:hAnsi="Trebuchet MS" w:cs="Trebuchet MS"/>
          <w:sz w:val="22"/>
          <w:szCs w:val="22"/>
        </w:rPr>
      </w:pPr>
      <w:r w:rsidRPr="003C09BE">
        <w:rPr>
          <w:rFonts w:ascii="Trebuchet MS" w:hAnsi="Trebuchet MS" w:cs="Trebuchet MS"/>
          <w:sz w:val="22"/>
          <w:szCs w:val="22"/>
        </w:rPr>
        <w:t xml:space="preserve">A efectos de la distribución la obra proyectada: </w:t>
      </w:r>
      <w:r w:rsidR="0089644B" w:rsidRPr="003C09BE">
        <w:rPr>
          <w:rFonts w:ascii="Trebuchet MS" w:hAnsi="Trebuchet MS" w:cs="Trebuchet MS"/>
          <w:b/>
          <w:bCs/>
          <w:i/>
          <w:sz w:val="18"/>
          <w:szCs w:val="18"/>
          <w:u w:val="single"/>
        </w:rPr>
        <w:t>(Marcar con una X la opción correcta)</w:t>
      </w:r>
    </w:p>
    <w:p w14:paraId="4A0CFA6F" w14:textId="77777777" w:rsidR="000322A1" w:rsidRPr="003C09BE" w:rsidRDefault="00884B0B" w:rsidP="00BB6D67">
      <w:pPr>
        <w:pStyle w:val="complementovietas"/>
        <w:numPr>
          <w:ilvl w:val="0"/>
          <w:numId w:val="2"/>
        </w:numPr>
        <w:suppressAutoHyphens w:val="0"/>
        <w:spacing w:after="120"/>
        <w:ind w:right="51"/>
        <w:rPr>
          <w:rFonts w:ascii="Trebuchet MS" w:hAnsi="Trebuchet MS" w:cs="Trebuchet MS"/>
          <w:b/>
          <w:bCs/>
          <w:sz w:val="28"/>
          <w:szCs w:val="28"/>
        </w:rPr>
      </w:pPr>
      <w:r w:rsidRPr="003C09BE">
        <w:rPr>
          <w:rFonts w:ascii="Trebuchet MS" w:hAnsi="Trebuchet MS" w:cs="Trebuchet MS"/>
          <w:sz w:val="22"/>
          <w:szCs w:val="22"/>
        </w:rPr>
        <w:t>No se va a modificar la distribución actual del local.</w:t>
      </w:r>
    </w:p>
    <w:p w14:paraId="6EF03FA0" w14:textId="77777777" w:rsidR="00BB6D67" w:rsidRPr="003C09BE" w:rsidRDefault="00BB6D67" w:rsidP="00BB6D67">
      <w:pPr>
        <w:pStyle w:val="complementovietas"/>
        <w:numPr>
          <w:ilvl w:val="0"/>
          <w:numId w:val="2"/>
        </w:numPr>
        <w:suppressAutoHyphens w:val="0"/>
        <w:spacing w:after="120"/>
        <w:ind w:right="51"/>
        <w:rPr>
          <w:rFonts w:ascii="Trebuchet MS" w:hAnsi="Trebuchet MS" w:cs="Trebuchet MS"/>
          <w:b/>
          <w:bCs/>
          <w:sz w:val="28"/>
          <w:szCs w:val="28"/>
        </w:rPr>
      </w:pPr>
      <w:r w:rsidRPr="003C09BE">
        <w:rPr>
          <w:rFonts w:ascii="Trebuchet MS" w:hAnsi="Trebuchet MS" w:cs="Trebuchet MS"/>
          <w:sz w:val="22"/>
          <w:szCs w:val="22"/>
        </w:rPr>
        <w:t>Si se va a modificar la distribución actual del local.</w:t>
      </w:r>
    </w:p>
    <w:p w14:paraId="6C30AF0F" w14:textId="77777777" w:rsidR="007B1A57" w:rsidRPr="003C09BE" w:rsidRDefault="007B1A57" w:rsidP="000F0D06">
      <w:pPr>
        <w:pStyle w:val="complementovietas"/>
        <w:numPr>
          <w:ilvl w:val="1"/>
          <w:numId w:val="45"/>
        </w:numPr>
        <w:spacing w:before="360" w:after="120"/>
        <w:ind w:right="-91"/>
        <w:rPr>
          <w:rFonts w:ascii="Trebuchet MS" w:eastAsia="Times New Roman" w:hAnsi="Trebuchet MS" w:cs="Arial"/>
          <w:b/>
          <w:bCs/>
          <w:spacing w:val="4"/>
          <w:kern w:val="24"/>
          <w:szCs w:val="24"/>
          <w:lang w:eastAsia="es-ES"/>
        </w:rPr>
      </w:pPr>
      <w:r w:rsidRPr="003C09BE">
        <w:rPr>
          <w:rFonts w:ascii="Trebuchet MS" w:eastAsia="Times New Roman" w:hAnsi="Trebuchet MS" w:cs="Arial"/>
          <w:b/>
          <w:bCs/>
          <w:spacing w:val="4"/>
          <w:kern w:val="24"/>
          <w:szCs w:val="24"/>
          <w:lang w:eastAsia="es-ES"/>
        </w:rPr>
        <w:t>DESCRIPCIÓN DE LOS ELEMENTOS QUE CONSTITUYEN EL LOCAL Y ADECUACIONES NECESARIAS.</w:t>
      </w:r>
    </w:p>
    <w:p w14:paraId="22B8CB16" w14:textId="77777777" w:rsidR="007B1A57" w:rsidRPr="003C09BE" w:rsidRDefault="00326B86" w:rsidP="007D232C">
      <w:pPr>
        <w:pStyle w:val="complementovietas"/>
        <w:tabs>
          <w:tab w:val="left" w:pos="567"/>
        </w:tabs>
        <w:spacing w:after="120"/>
        <w:ind w:left="0" w:right="-91"/>
        <w:rPr>
          <w:rFonts w:ascii="Trebuchet MS" w:hAnsi="Trebuchet MS" w:cs="Trebuchet MS"/>
          <w:b/>
          <w:bCs/>
          <w:szCs w:val="24"/>
        </w:rPr>
      </w:pPr>
      <w:r w:rsidRPr="003C09BE">
        <w:rPr>
          <w:rFonts w:ascii="Trebuchet MS" w:hAnsi="Trebuchet MS" w:cs="Trebuchet MS"/>
          <w:b/>
          <w:bCs/>
          <w:szCs w:val="24"/>
        </w:rPr>
        <w:t>PAREDES</w:t>
      </w:r>
    </w:p>
    <w:p w14:paraId="2653CF8E" w14:textId="77777777" w:rsidR="007B1A57" w:rsidRPr="003C09BE" w:rsidRDefault="007B1A57" w:rsidP="007D232C">
      <w:pPr>
        <w:rPr>
          <w:rFonts w:ascii="Trebuchet MS" w:hAnsi="Trebuchet MS" w:cs="Trebuchet MS"/>
          <w:sz w:val="22"/>
          <w:szCs w:val="22"/>
        </w:rPr>
      </w:pPr>
      <w:r w:rsidRPr="003C09BE">
        <w:rPr>
          <w:rFonts w:ascii="Trebuchet MS" w:hAnsi="Trebuchet MS" w:cs="Trebuchet MS"/>
          <w:sz w:val="22"/>
          <w:szCs w:val="22"/>
        </w:rPr>
        <w:t xml:space="preserve">Las paredes son de: </w:t>
      </w:r>
      <w:r w:rsidRPr="003C09BE">
        <w:rPr>
          <w:rFonts w:ascii="Trebuchet MS" w:hAnsi="Trebuchet MS" w:cs="Trebuchet MS"/>
          <w:b/>
          <w:bCs/>
          <w:i/>
          <w:sz w:val="18"/>
          <w:szCs w:val="18"/>
          <w:u w:val="single"/>
        </w:rPr>
        <w:t>(Marcar con una X la opción correcta)</w:t>
      </w:r>
    </w:p>
    <w:tbl>
      <w:tblPr>
        <w:tblStyle w:val="Tablaconcuadrcula"/>
        <w:tblW w:w="4976" w:type="dxa"/>
        <w:tblLayout w:type="fixed"/>
        <w:tblLook w:val="04A0" w:firstRow="1" w:lastRow="0" w:firstColumn="1" w:lastColumn="0" w:noHBand="0" w:noVBand="1"/>
      </w:tblPr>
      <w:tblGrid>
        <w:gridCol w:w="1384"/>
        <w:gridCol w:w="1418"/>
        <w:gridCol w:w="2174"/>
      </w:tblGrid>
      <w:tr w:rsidR="00BB6D67" w:rsidRPr="003C09BE" w14:paraId="2E78FF4A" w14:textId="77777777" w:rsidTr="00BB6D67">
        <w:trPr>
          <w:trHeight w:val="786"/>
        </w:trPr>
        <w:tc>
          <w:tcPr>
            <w:tcW w:w="1384" w:type="dxa"/>
          </w:tcPr>
          <w:p w14:paraId="784E35C7" w14:textId="77777777" w:rsidR="00BB6D67" w:rsidRPr="003C09BE" w:rsidRDefault="00BB6D67"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Piedra</w:t>
            </w:r>
          </w:p>
          <w:p w14:paraId="6B720029" w14:textId="77777777" w:rsidR="00BB6D67" w:rsidRPr="003C09BE" w:rsidRDefault="00BB6D67" w:rsidP="006D6463">
            <w:pPr>
              <w:spacing w:before="0"/>
              <w:jc w:val="center"/>
              <w:rPr>
                <w:rFonts w:ascii="Trebuchet MS" w:hAnsi="Trebuchet MS"/>
                <w:sz w:val="22"/>
                <w:szCs w:val="22"/>
              </w:rPr>
            </w:pPr>
            <w:r w:rsidRPr="003C09BE">
              <w:rPr>
                <w:rFonts w:ascii="Trebuchet MS" w:hAnsi="Trebuchet MS"/>
                <w:sz w:val="22"/>
                <w:szCs w:val="22"/>
              </w:rPr>
              <w:sym w:font="Wingdings" w:char="F06F"/>
            </w:r>
          </w:p>
        </w:tc>
        <w:tc>
          <w:tcPr>
            <w:tcW w:w="1418" w:type="dxa"/>
          </w:tcPr>
          <w:p w14:paraId="0F7D2241" w14:textId="77777777" w:rsidR="00BB6D67" w:rsidRPr="003C09BE" w:rsidRDefault="00BB6D67"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Ladrillo</w:t>
            </w:r>
          </w:p>
          <w:p w14:paraId="4E97C6BE" w14:textId="77777777" w:rsidR="00BB6D67" w:rsidRPr="003C09BE" w:rsidRDefault="00BB6D67"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2174" w:type="dxa"/>
          </w:tcPr>
          <w:p w14:paraId="2FB04A88" w14:textId="77777777" w:rsidR="00BB6D67" w:rsidRPr="003C09BE" w:rsidRDefault="00BB6D67"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 xml:space="preserve">Otros </w:t>
            </w:r>
            <w:r w:rsidRPr="003C09BE">
              <w:rPr>
                <w:rFonts w:ascii="Trebuchet MS" w:eastAsia="Times New Roman" w:hAnsi="Trebuchet MS" w:cs="Trebuchet MS"/>
                <w:i/>
                <w:sz w:val="18"/>
                <w:szCs w:val="22"/>
              </w:rPr>
              <w:t>(Indicar cuál)</w:t>
            </w:r>
            <w:r w:rsidRPr="003C09BE">
              <w:rPr>
                <w:rFonts w:ascii="Trebuchet MS" w:eastAsia="Times New Roman" w:hAnsi="Trebuchet MS" w:cs="Trebuchet MS"/>
                <w:sz w:val="22"/>
                <w:szCs w:val="22"/>
              </w:rPr>
              <w:t xml:space="preserve"> </w:t>
            </w:r>
          </w:p>
          <w:p w14:paraId="1927FF47" w14:textId="77777777" w:rsidR="00BB6D67" w:rsidRPr="003C09BE" w:rsidRDefault="00BB6D67"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_______________</w:t>
            </w:r>
          </w:p>
        </w:tc>
      </w:tr>
    </w:tbl>
    <w:p w14:paraId="5202C934" w14:textId="77777777" w:rsidR="00C85F88" w:rsidRPr="003C09BE" w:rsidRDefault="00C85F88" w:rsidP="007D232C">
      <w:pPr>
        <w:rPr>
          <w:rFonts w:ascii="Trebuchet MS" w:hAnsi="Trebuchet MS" w:cs="Trebuchet MS"/>
          <w:sz w:val="22"/>
          <w:szCs w:val="22"/>
        </w:rPr>
      </w:pPr>
    </w:p>
    <w:p w14:paraId="72E69212" w14:textId="4FEDA588" w:rsidR="007B1A57" w:rsidRPr="003C09BE" w:rsidRDefault="007B1A57" w:rsidP="007D232C">
      <w:pPr>
        <w:rPr>
          <w:rFonts w:ascii="Trebuchet MS" w:hAnsi="Trebuchet MS" w:cs="Trebuchet MS"/>
          <w:sz w:val="22"/>
          <w:szCs w:val="22"/>
        </w:rPr>
      </w:pPr>
      <w:r w:rsidRPr="003C09BE">
        <w:rPr>
          <w:rFonts w:ascii="Trebuchet MS" w:hAnsi="Trebuchet MS" w:cs="Trebuchet MS"/>
          <w:sz w:val="22"/>
          <w:szCs w:val="22"/>
        </w:rPr>
        <w:lastRenderedPageBreak/>
        <w:t>El acabado final de las paredes es de:</w:t>
      </w:r>
      <w:r w:rsidRPr="003C09BE">
        <w:rPr>
          <w:rFonts w:ascii="Trebuchet MS" w:hAnsi="Trebuchet MS" w:cs="Trebuchet MS"/>
          <w:b/>
          <w:bCs/>
          <w:i/>
          <w:sz w:val="18"/>
          <w:szCs w:val="18"/>
          <w:u w:val="single"/>
        </w:rPr>
        <w:t xml:space="preserve"> (Marcar con una X la opción correcta)</w:t>
      </w:r>
    </w:p>
    <w:tbl>
      <w:tblPr>
        <w:tblStyle w:val="Tablaconcuadrcula"/>
        <w:tblW w:w="6204" w:type="dxa"/>
        <w:tblLayout w:type="fixed"/>
        <w:tblLook w:val="04A0" w:firstRow="1" w:lastRow="0" w:firstColumn="1" w:lastColumn="0" w:noHBand="0" w:noVBand="1"/>
      </w:tblPr>
      <w:tblGrid>
        <w:gridCol w:w="1384"/>
        <w:gridCol w:w="2977"/>
        <w:gridCol w:w="1843"/>
      </w:tblGrid>
      <w:tr w:rsidR="00BB6D67" w:rsidRPr="003C09BE" w14:paraId="2E674500" w14:textId="77777777" w:rsidTr="00BB6D67">
        <w:trPr>
          <w:trHeight w:val="1092"/>
        </w:trPr>
        <w:tc>
          <w:tcPr>
            <w:tcW w:w="1384" w:type="dxa"/>
          </w:tcPr>
          <w:p w14:paraId="127EB4BA" w14:textId="77777777" w:rsidR="00BB6D67" w:rsidRPr="003C09BE" w:rsidRDefault="00BB6D67" w:rsidP="00BB6D67">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Piedra</w:t>
            </w:r>
          </w:p>
          <w:p w14:paraId="21E80489" w14:textId="77777777" w:rsidR="00BB6D67" w:rsidRPr="003C09BE" w:rsidRDefault="00BB6D67" w:rsidP="00BB6D67">
            <w:pPr>
              <w:pStyle w:val="complementovietas"/>
              <w:numPr>
                <w:ilvl w:val="0"/>
                <w:numId w:val="57"/>
              </w:numPr>
              <w:spacing w:before="0" w:after="120"/>
              <w:ind w:right="-91"/>
              <w:jc w:val="center"/>
              <w:rPr>
                <w:rFonts w:ascii="Trebuchet MS" w:eastAsia="Times New Roman" w:hAnsi="Trebuchet MS" w:cs="Trebuchet MS"/>
                <w:sz w:val="22"/>
                <w:szCs w:val="22"/>
              </w:rPr>
            </w:pPr>
          </w:p>
        </w:tc>
        <w:tc>
          <w:tcPr>
            <w:tcW w:w="2977" w:type="dxa"/>
          </w:tcPr>
          <w:p w14:paraId="5D02C1C0" w14:textId="77777777" w:rsidR="00BB6D67" w:rsidRPr="003C09BE" w:rsidRDefault="00BB6D67" w:rsidP="00014E96">
            <w:pPr>
              <w:pStyle w:val="complementovietas"/>
              <w:tabs>
                <w:tab w:val="left" w:pos="567"/>
              </w:tabs>
              <w:suppressAutoHyphens w:val="0"/>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Enfoscado</w:t>
            </w:r>
          </w:p>
          <w:p w14:paraId="4DCFD59D" w14:textId="77777777" w:rsidR="00BB6D67" w:rsidRPr="003C09BE" w:rsidRDefault="00BB6D67" w:rsidP="00014E96">
            <w:pPr>
              <w:spacing w:before="0"/>
              <w:jc w:val="center"/>
              <w:rPr>
                <w:rFonts w:ascii="Trebuchet MS" w:hAnsi="Trebuchet MS"/>
                <w:sz w:val="22"/>
                <w:szCs w:val="22"/>
              </w:rPr>
            </w:pPr>
            <w:r w:rsidRPr="003C09BE">
              <w:rPr>
                <w:rFonts w:ascii="Trebuchet MS" w:hAnsi="Trebuchet MS"/>
                <w:sz w:val="22"/>
                <w:szCs w:val="22"/>
              </w:rPr>
              <w:sym w:font="Wingdings" w:char="F06F"/>
            </w:r>
          </w:p>
          <w:tbl>
            <w:tblPr>
              <w:tblStyle w:val="Tablaconcuadrcula"/>
              <w:tblW w:w="0" w:type="auto"/>
              <w:tblLayout w:type="fixed"/>
              <w:tblLook w:val="04A0" w:firstRow="1" w:lastRow="0" w:firstColumn="1" w:lastColumn="0" w:noHBand="0" w:noVBand="1"/>
            </w:tblPr>
            <w:tblGrid>
              <w:gridCol w:w="1353"/>
              <w:gridCol w:w="1477"/>
            </w:tblGrid>
            <w:tr w:rsidR="00BB6D67" w:rsidRPr="003C09BE" w14:paraId="78978645" w14:textId="77777777" w:rsidTr="00014E96">
              <w:tc>
                <w:tcPr>
                  <w:tcW w:w="1353" w:type="dxa"/>
                </w:tcPr>
                <w:p w14:paraId="3942D355" w14:textId="77777777" w:rsidR="00BB6D67" w:rsidRPr="003C09BE" w:rsidRDefault="00BB6D67" w:rsidP="00014E96">
                  <w:pPr>
                    <w:pStyle w:val="complementovietas"/>
                    <w:tabs>
                      <w:tab w:val="left" w:pos="567"/>
                    </w:tabs>
                    <w:suppressAutoHyphens w:val="0"/>
                    <w:spacing w:before="0" w:after="120"/>
                    <w:ind w:left="0" w:right="-91"/>
                    <w:rPr>
                      <w:rFonts w:ascii="Trebuchet MS" w:hAnsi="Trebuchet MS" w:cs="Trebuchet MS"/>
                      <w:sz w:val="22"/>
                      <w:szCs w:val="22"/>
                    </w:rPr>
                  </w:pP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Mortero de cemento </w:t>
                  </w:r>
                </w:p>
              </w:tc>
              <w:tc>
                <w:tcPr>
                  <w:tcW w:w="1477" w:type="dxa"/>
                </w:tcPr>
                <w:p w14:paraId="53B241EA" w14:textId="77777777" w:rsidR="00BB6D67" w:rsidRPr="003C09BE" w:rsidRDefault="00BB6D67" w:rsidP="00014E96">
                  <w:pPr>
                    <w:pStyle w:val="complementovietas"/>
                    <w:tabs>
                      <w:tab w:val="left" w:pos="567"/>
                    </w:tabs>
                    <w:suppressAutoHyphens w:val="0"/>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Mortero de cal/tierra</w:t>
                  </w:r>
                </w:p>
              </w:tc>
            </w:tr>
          </w:tbl>
          <w:p w14:paraId="68070438" w14:textId="77777777" w:rsidR="00BB6D67" w:rsidRPr="003C09BE" w:rsidRDefault="00BB6D67" w:rsidP="00014E96">
            <w:pPr>
              <w:spacing w:before="0"/>
              <w:jc w:val="center"/>
              <w:rPr>
                <w:rFonts w:ascii="Trebuchet MS" w:hAnsi="Trebuchet MS"/>
                <w:sz w:val="22"/>
                <w:szCs w:val="22"/>
              </w:rPr>
            </w:pPr>
          </w:p>
        </w:tc>
        <w:tc>
          <w:tcPr>
            <w:tcW w:w="1843" w:type="dxa"/>
          </w:tcPr>
          <w:p w14:paraId="7039BB9F" w14:textId="77777777" w:rsidR="00BB6D67" w:rsidRPr="003C09BE" w:rsidRDefault="00BB6D67" w:rsidP="00014E96">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 xml:space="preserve">Otros </w:t>
            </w:r>
            <w:r w:rsidRPr="003C09BE">
              <w:rPr>
                <w:rFonts w:ascii="Trebuchet MS" w:eastAsia="Times New Roman" w:hAnsi="Trebuchet MS" w:cs="Trebuchet MS"/>
                <w:i/>
                <w:sz w:val="18"/>
                <w:szCs w:val="22"/>
              </w:rPr>
              <w:t>(Indicar cuál)</w:t>
            </w:r>
            <w:r w:rsidRPr="003C09BE">
              <w:rPr>
                <w:rFonts w:ascii="Trebuchet MS" w:eastAsia="Times New Roman" w:hAnsi="Trebuchet MS" w:cs="Trebuchet MS"/>
                <w:sz w:val="22"/>
                <w:szCs w:val="22"/>
              </w:rPr>
              <w:t xml:space="preserve"> </w:t>
            </w:r>
          </w:p>
          <w:p w14:paraId="71DFB673" w14:textId="77777777" w:rsidR="00BB6D67" w:rsidRPr="003C09BE" w:rsidRDefault="00BB6D67" w:rsidP="00014E96">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______________</w:t>
            </w:r>
          </w:p>
        </w:tc>
      </w:tr>
    </w:tbl>
    <w:p w14:paraId="4ACEE824" w14:textId="77777777" w:rsidR="00BB34CD" w:rsidRPr="003C09BE" w:rsidRDefault="00BB34CD" w:rsidP="007D232C">
      <w:pPr>
        <w:pStyle w:val="complementovietas"/>
        <w:tabs>
          <w:tab w:val="left" w:pos="567"/>
        </w:tabs>
        <w:spacing w:after="120"/>
        <w:ind w:left="0" w:right="-91"/>
        <w:rPr>
          <w:rFonts w:ascii="Trebuchet MS" w:hAnsi="Trebuchet MS" w:cs="Trebuchet MS"/>
          <w:b/>
          <w:bCs/>
          <w:sz w:val="22"/>
          <w:szCs w:val="22"/>
        </w:rPr>
      </w:pPr>
      <w:r w:rsidRPr="003C09BE">
        <w:rPr>
          <w:rFonts w:ascii="Trebuchet MS" w:hAnsi="Trebuchet MS" w:cs="Trebuchet MS"/>
          <w:b/>
          <w:bCs/>
          <w:sz w:val="22"/>
          <w:szCs w:val="22"/>
        </w:rPr>
        <w:t xml:space="preserve">Para la puesta en marcha de la bodega: </w:t>
      </w:r>
      <w:r w:rsidRPr="003C09BE">
        <w:rPr>
          <w:rFonts w:ascii="Trebuchet MS" w:hAnsi="Trebuchet MS" w:cs="Trebuchet MS"/>
          <w:b/>
          <w:bCs/>
          <w:i/>
          <w:sz w:val="18"/>
          <w:szCs w:val="18"/>
          <w:u w:val="single"/>
        </w:rPr>
        <w:t>(Marcar con una X la opción correcta)</w:t>
      </w:r>
    </w:p>
    <w:tbl>
      <w:tblPr>
        <w:tblStyle w:val="Tablaconcuadrcula"/>
        <w:tblW w:w="0" w:type="auto"/>
        <w:tblLook w:val="04A0" w:firstRow="1" w:lastRow="0" w:firstColumn="1" w:lastColumn="0" w:noHBand="0" w:noVBand="1"/>
      </w:tblPr>
      <w:tblGrid>
        <w:gridCol w:w="3794"/>
        <w:gridCol w:w="567"/>
        <w:gridCol w:w="567"/>
      </w:tblGrid>
      <w:tr w:rsidR="00BB34CD" w:rsidRPr="003C09BE" w14:paraId="73831FCF" w14:textId="77777777" w:rsidTr="00934B01">
        <w:trPr>
          <w:trHeight w:val="357"/>
        </w:trPr>
        <w:tc>
          <w:tcPr>
            <w:tcW w:w="3794" w:type="dxa"/>
            <w:tcBorders>
              <w:top w:val="nil"/>
              <w:left w:val="nil"/>
            </w:tcBorders>
          </w:tcPr>
          <w:p w14:paraId="7EAC906E" w14:textId="77777777" w:rsidR="00BB34CD" w:rsidRPr="003C09BE" w:rsidRDefault="00BB34CD" w:rsidP="006D6463">
            <w:pPr>
              <w:pStyle w:val="complementovietas"/>
              <w:tabs>
                <w:tab w:val="left" w:pos="567"/>
              </w:tabs>
              <w:spacing w:before="0" w:after="120"/>
              <w:ind w:left="0" w:right="-91"/>
              <w:jc w:val="center"/>
              <w:rPr>
                <w:rFonts w:ascii="Trebuchet MS" w:hAnsi="Trebuchet MS" w:cs="Trebuchet MS"/>
                <w:b/>
                <w:bCs/>
                <w:sz w:val="22"/>
                <w:szCs w:val="22"/>
              </w:rPr>
            </w:pPr>
          </w:p>
        </w:tc>
        <w:tc>
          <w:tcPr>
            <w:tcW w:w="567" w:type="dxa"/>
          </w:tcPr>
          <w:p w14:paraId="3D2DC69E" w14:textId="77777777" w:rsidR="00BB34CD" w:rsidRPr="003C09BE" w:rsidRDefault="00BB34CD" w:rsidP="006D6463">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SI</w:t>
            </w:r>
          </w:p>
        </w:tc>
        <w:tc>
          <w:tcPr>
            <w:tcW w:w="567" w:type="dxa"/>
          </w:tcPr>
          <w:p w14:paraId="20298294" w14:textId="77777777" w:rsidR="00BB34CD" w:rsidRPr="003C09BE" w:rsidRDefault="00BB34CD" w:rsidP="006D6463">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NO</w:t>
            </w:r>
          </w:p>
        </w:tc>
      </w:tr>
      <w:tr w:rsidR="00BB34CD" w:rsidRPr="003C09BE" w14:paraId="07AD39B8" w14:textId="77777777" w:rsidTr="00BB6D67">
        <w:trPr>
          <w:trHeight w:val="369"/>
        </w:trPr>
        <w:tc>
          <w:tcPr>
            <w:tcW w:w="3794" w:type="dxa"/>
          </w:tcPr>
          <w:p w14:paraId="0868434F" w14:textId="77777777" w:rsidR="00BB34CD" w:rsidRPr="003C09BE" w:rsidRDefault="00BB34CD" w:rsidP="00BB6D67">
            <w:pPr>
              <w:pStyle w:val="complementovietas"/>
              <w:tabs>
                <w:tab w:val="left" w:pos="567"/>
              </w:tabs>
              <w:spacing w:before="0" w:after="120"/>
              <w:ind w:left="0" w:right="-91"/>
              <w:jc w:val="left"/>
              <w:rPr>
                <w:rFonts w:ascii="Trebuchet MS" w:hAnsi="Trebuchet MS" w:cs="Trebuchet MS"/>
                <w:b/>
                <w:bCs/>
                <w:sz w:val="22"/>
                <w:szCs w:val="22"/>
              </w:rPr>
            </w:pPr>
            <w:r w:rsidRPr="003C09BE">
              <w:rPr>
                <w:rFonts w:ascii="Trebuchet MS" w:hAnsi="Trebuchet MS" w:cs="Trebuchet MS"/>
                <w:sz w:val="22"/>
                <w:szCs w:val="22"/>
              </w:rPr>
              <w:t>Se crean nuevos compartimentos</w:t>
            </w:r>
          </w:p>
        </w:tc>
        <w:tc>
          <w:tcPr>
            <w:tcW w:w="567" w:type="dxa"/>
          </w:tcPr>
          <w:p w14:paraId="22EAF1F6" w14:textId="77777777" w:rsidR="00BB34CD" w:rsidRPr="003C09BE" w:rsidRDefault="00BB34CD" w:rsidP="006D6463">
            <w:pPr>
              <w:pStyle w:val="complementovietas"/>
              <w:tabs>
                <w:tab w:val="left" w:pos="567"/>
              </w:tabs>
              <w:spacing w:before="0" w:after="120"/>
              <w:ind w:left="0" w:right="-91"/>
              <w:rPr>
                <w:rFonts w:ascii="Trebuchet MS" w:hAnsi="Trebuchet MS" w:cs="Trebuchet MS"/>
                <w:b/>
                <w:bCs/>
                <w:sz w:val="22"/>
                <w:szCs w:val="22"/>
              </w:rPr>
            </w:pPr>
          </w:p>
        </w:tc>
        <w:tc>
          <w:tcPr>
            <w:tcW w:w="567" w:type="dxa"/>
          </w:tcPr>
          <w:p w14:paraId="2A51300D" w14:textId="77777777" w:rsidR="00BB34CD" w:rsidRPr="003C09BE" w:rsidRDefault="00BB34CD" w:rsidP="006D6463">
            <w:pPr>
              <w:pStyle w:val="complementovietas"/>
              <w:tabs>
                <w:tab w:val="left" w:pos="567"/>
              </w:tabs>
              <w:spacing w:before="0" w:after="120"/>
              <w:ind w:left="0" w:right="-91"/>
              <w:rPr>
                <w:rFonts w:ascii="Trebuchet MS" w:hAnsi="Trebuchet MS" w:cs="Trebuchet MS"/>
                <w:b/>
                <w:bCs/>
                <w:sz w:val="22"/>
                <w:szCs w:val="22"/>
              </w:rPr>
            </w:pPr>
          </w:p>
        </w:tc>
      </w:tr>
      <w:tr w:rsidR="00BB34CD" w:rsidRPr="003C09BE" w14:paraId="7640B83C" w14:textId="77777777" w:rsidTr="00BB6D67">
        <w:trPr>
          <w:trHeight w:val="369"/>
        </w:trPr>
        <w:tc>
          <w:tcPr>
            <w:tcW w:w="3794" w:type="dxa"/>
          </w:tcPr>
          <w:p w14:paraId="1B8BF6E7" w14:textId="77777777" w:rsidR="00BB34CD" w:rsidRPr="003C09BE" w:rsidRDefault="00BB34CD" w:rsidP="006D6463">
            <w:pPr>
              <w:pStyle w:val="complementovietas"/>
              <w:tabs>
                <w:tab w:val="left" w:pos="567"/>
              </w:tabs>
              <w:spacing w:before="0" w:after="120"/>
              <w:ind w:left="0" w:right="-91"/>
              <w:rPr>
                <w:rFonts w:ascii="Trebuchet MS" w:hAnsi="Trebuchet MS" w:cs="Trebuchet MS"/>
                <w:sz w:val="22"/>
                <w:szCs w:val="22"/>
              </w:rPr>
            </w:pPr>
            <w:r w:rsidRPr="003C09BE">
              <w:rPr>
                <w:rFonts w:ascii="Trebuchet MS" w:hAnsi="Trebuchet MS" w:cs="Trebuchet MS"/>
                <w:sz w:val="22"/>
                <w:szCs w:val="22"/>
              </w:rPr>
              <w:t>Se modifican los acabados de las paredes ya existentes</w:t>
            </w:r>
          </w:p>
        </w:tc>
        <w:tc>
          <w:tcPr>
            <w:tcW w:w="567" w:type="dxa"/>
          </w:tcPr>
          <w:p w14:paraId="638BB217" w14:textId="77777777" w:rsidR="00BB34CD" w:rsidRPr="003C09BE" w:rsidRDefault="00BB34CD" w:rsidP="006D6463">
            <w:pPr>
              <w:pStyle w:val="complementovietas"/>
              <w:tabs>
                <w:tab w:val="left" w:pos="567"/>
              </w:tabs>
              <w:spacing w:before="0" w:after="120"/>
              <w:ind w:left="0" w:right="-91"/>
              <w:rPr>
                <w:rFonts w:ascii="Trebuchet MS" w:hAnsi="Trebuchet MS" w:cs="Trebuchet MS"/>
                <w:b/>
                <w:bCs/>
                <w:sz w:val="22"/>
                <w:szCs w:val="22"/>
              </w:rPr>
            </w:pPr>
          </w:p>
        </w:tc>
        <w:tc>
          <w:tcPr>
            <w:tcW w:w="567" w:type="dxa"/>
          </w:tcPr>
          <w:p w14:paraId="013C02B6" w14:textId="77777777" w:rsidR="00BB34CD" w:rsidRPr="003C09BE" w:rsidRDefault="00BB34CD" w:rsidP="006D6463">
            <w:pPr>
              <w:pStyle w:val="complementovietas"/>
              <w:tabs>
                <w:tab w:val="left" w:pos="567"/>
              </w:tabs>
              <w:spacing w:before="0" w:after="120"/>
              <w:ind w:left="0" w:right="-91"/>
              <w:rPr>
                <w:rFonts w:ascii="Trebuchet MS" w:hAnsi="Trebuchet MS" w:cs="Trebuchet MS"/>
                <w:b/>
                <w:bCs/>
                <w:sz w:val="22"/>
                <w:szCs w:val="22"/>
              </w:rPr>
            </w:pPr>
          </w:p>
        </w:tc>
      </w:tr>
    </w:tbl>
    <w:p w14:paraId="2BE8D7E0" w14:textId="77777777" w:rsidR="00BB34CD" w:rsidRPr="003C09BE" w:rsidRDefault="00BB34CD" w:rsidP="007D232C">
      <w:pPr>
        <w:pStyle w:val="complementovietas"/>
        <w:tabs>
          <w:tab w:val="left" w:pos="567"/>
        </w:tabs>
        <w:spacing w:after="120"/>
        <w:ind w:left="0" w:right="-91"/>
        <w:rPr>
          <w:rFonts w:ascii="Trebuchet MS" w:hAnsi="Trebuchet MS" w:cs="Trebuchet MS"/>
          <w:b/>
          <w:bCs/>
          <w:i/>
          <w:sz w:val="22"/>
          <w:szCs w:val="22"/>
          <w:u w:val="single"/>
        </w:rPr>
      </w:pPr>
      <w:r w:rsidRPr="003C09BE">
        <w:rPr>
          <w:rFonts w:ascii="Trebuchet MS" w:hAnsi="Trebuchet MS" w:cs="Trebuchet MS"/>
          <w:b/>
          <w:bCs/>
          <w:i/>
          <w:sz w:val="22"/>
          <w:szCs w:val="22"/>
          <w:u w:val="single"/>
        </w:rPr>
        <w:t>Si has marcado SI en alguna de los conceptos anteriores debes de rellenar la</w:t>
      </w:r>
      <w:r w:rsidR="000F153B" w:rsidRPr="003C09BE">
        <w:rPr>
          <w:rFonts w:ascii="Trebuchet MS" w:hAnsi="Trebuchet MS" w:cs="Trebuchet MS"/>
          <w:b/>
          <w:bCs/>
          <w:i/>
          <w:sz w:val="22"/>
          <w:szCs w:val="22"/>
          <w:u w:val="single"/>
        </w:rPr>
        <w:t>s</w:t>
      </w:r>
      <w:r w:rsidRPr="003C09BE">
        <w:rPr>
          <w:rFonts w:ascii="Trebuchet MS" w:hAnsi="Trebuchet MS" w:cs="Trebuchet MS"/>
          <w:b/>
          <w:bCs/>
          <w:i/>
          <w:sz w:val="22"/>
          <w:szCs w:val="22"/>
          <w:u w:val="single"/>
        </w:rPr>
        <w:t xml:space="preserve"> siguiente</w:t>
      </w:r>
      <w:r w:rsidR="000F153B" w:rsidRPr="003C09BE">
        <w:rPr>
          <w:rFonts w:ascii="Trebuchet MS" w:hAnsi="Trebuchet MS" w:cs="Trebuchet MS"/>
          <w:b/>
          <w:bCs/>
          <w:i/>
          <w:sz w:val="22"/>
          <w:szCs w:val="22"/>
          <w:u w:val="single"/>
        </w:rPr>
        <w:t>s</w:t>
      </w:r>
      <w:r w:rsidRPr="003C09BE">
        <w:rPr>
          <w:rFonts w:ascii="Trebuchet MS" w:hAnsi="Trebuchet MS" w:cs="Trebuchet MS"/>
          <w:b/>
          <w:bCs/>
          <w:i/>
          <w:sz w:val="22"/>
          <w:szCs w:val="22"/>
          <w:u w:val="single"/>
        </w:rPr>
        <w:t xml:space="preserve"> tabla</w:t>
      </w:r>
      <w:r w:rsidR="000F153B" w:rsidRPr="003C09BE">
        <w:rPr>
          <w:rFonts w:ascii="Trebuchet MS" w:hAnsi="Trebuchet MS" w:cs="Trebuchet MS"/>
          <w:b/>
          <w:bCs/>
          <w:i/>
          <w:sz w:val="22"/>
          <w:szCs w:val="22"/>
          <w:u w:val="single"/>
        </w:rPr>
        <w:t>s</w:t>
      </w:r>
      <w:r w:rsidRPr="003C09BE">
        <w:rPr>
          <w:rFonts w:ascii="Trebuchet MS" w:hAnsi="Trebuchet MS" w:cs="Trebuchet MS"/>
          <w:b/>
          <w:bCs/>
          <w:i/>
          <w:sz w:val="22"/>
          <w:szCs w:val="22"/>
          <w:u w:val="single"/>
        </w:rPr>
        <w:t>.</w:t>
      </w:r>
    </w:p>
    <w:p w14:paraId="1EAE77FB" w14:textId="77777777" w:rsidR="00BB34CD" w:rsidRPr="003C09BE" w:rsidRDefault="00BB34CD" w:rsidP="007D232C">
      <w:pPr>
        <w:rPr>
          <w:rFonts w:ascii="Trebuchet MS" w:hAnsi="Trebuchet MS" w:cs="Trebuchet MS"/>
          <w:sz w:val="22"/>
          <w:szCs w:val="22"/>
        </w:rPr>
      </w:pPr>
      <w:r w:rsidRPr="003C09BE">
        <w:rPr>
          <w:rFonts w:ascii="Trebuchet MS" w:hAnsi="Trebuchet MS" w:cs="Trebuchet MS"/>
          <w:sz w:val="22"/>
          <w:szCs w:val="22"/>
        </w:rPr>
        <w:t xml:space="preserve">Las nuevas paredes son de: </w:t>
      </w:r>
      <w:r w:rsidRPr="003C09BE">
        <w:rPr>
          <w:rFonts w:ascii="Trebuchet MS" w:hAnsi="Trebuchet MS" w:cs="Trebuchet MS"/>
          <w:b/>
          <w:bCs/>
          <w:i/>
          <w:sz w:val="18"/>
          <w:szCs w:val="18"/>
          <w:u w:val="single"/>
        </w:rPr>
        <w:t>(Marcar con una X la opción correcta)</w:t>
      </w:r>
    </w:p>
    <w:tbl>
      <w:tblPr>
        <w:tblStyle w:val="Tablaconcuadrcula"/>
        <w:tblW w:w="4976" w:type="dxa"/>
        <w:tblLayout w:type="fixed"/>
        <w:tblLook w:val="04A0" w:firstRow="1" w:lastRow="0" w:firstColumn="1" w:lastColumn="0" w:noHBand="0" w:noVBand="1"/>
      </w:tblPr>
      <w:tblGrid>
        <w:gridCol w:w="1384"/>
        <w:gridCol w:w="1418"/>
        <w:gridCol w:w="2174"/>
      </w:tblGrid>
      <w:tr w:rsidR="00BB6D67" w:rsidRPr="003C09BE" w14:paraId="6E89D187" w14:textId="77777777" w:rsidTr="00BB6D67">
        <w:trPr>
          <w:trHeight w:val="786"/>
        </w:trPr>
        <w:tc>
          <w:tcPr>
            <w:tcW w:w="1384" w:type="dxa"/>
          </w:tcPr>
          <w:p w14:paraId="263D963A" w14:textId="77777777" w:rsidR="00BB6D67" w:rsidRPr="003C09BE" w:rsidRDefault="00BB6D67" w:rsidP="00BB6D67">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Piedra</w:t>
            </w:r>
          </w:p>
          <w:p w14:paraId="23B8F1D5" w14:textId="77777777" w:rsidR="00BB6D67" w:rsidRPr="003C09BE" w:rsidRDefault="00BB6D67" w:rsidP="00BB6D67">
            <w:pPr>
              <w:spacing w:before="0"/>
              <w:jc w:val="center"/>
              <w:rPr>
                <w:rFonts w:ascii="Trebuchet MS" w:hAnsi="Trebuchet MS"/>
                <w:sz w:val="22"/>
                <w:szCs w:val="22"/>
              </w:rPr>
            </w:pPr>
            <w:r w:rsidRPr="003C09BE">
              <w:rPr>
                <w:rFonts w:ascii="Trebuchet MS" w:hAnsi="Trebuchet MS"/>
                <w:sz w:val="22"/>
                <w:szCs w:val="22"/>
              </w:rPr>
              <w:sym w:font="Wingdings" w:char="F06F"/>
            </w:r>
          </w:p>
        </w:tc>
        <w:tc>
          <w:tcPr>
            <w:tcW w:w="1418" w:type="dxa"/>
          </w:tcPr>
          <w:p w14:paraId="09224C27" w14:textId="77777777" w:rsidR="00BB6D67" w:rsidRPr="003C09BE" w:rsidRDefault="00BB6D67" w:rsidP="00BB6D67">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Ladrillo</w:t>
            </w:r>
          </w:p>
          <w:p w14:paraId="03D02A7F" w14:textId="77777777" w:rsidR="00BB6D67" w:rsidRPr="003C09BE" w:rsidRDefault="00BB6D67" w:rsidP="00BB6D67">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2174" w:type="dxa"/>
          </w:tcPr>
          <w:p w14:paraId="63FAF1B2" w14:textId="77777777" w:rsidR="00BB6D67" w:rsidRPr="003C09BE" w:rsidRDefault="00BB6D67" w:rsidP="00BB6D67">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 xml:space="preserve">Otros </w:t>
            </w:r>
            <w:r w:rsidRPr="003C09BE">
              <w:rPr>
                <w:rFonts w:ascii="Trebuchet MS" w:eastAsia="Times New Roman" w:hAnsi="Trebuchet MS" w:cs="Trebuchet MS"/>
                <w:i/>
                <w:sz w:val="18"/>
                <w:szCs w:val="22"/>
              </w:rPr>
              <w:t>(Indicar cuál)</w:t>
            </w:r>
            <w:r w:rsidRPr="003C09BE">
              <w:rPr>
                <w:rFonts w:ascii="Trebuchet MS" w:eastAsia="Times New Roman" w:hAnsi="Trebuchet MS" w:cs="Trebuchet MS"/>
                <w:sz w:val="22"/>
                <w:szCs w:val="22"/>
              </w:rPr>
              <w:t xml:space="preserve"> </w:t>
            </w:r>
          </w:p>
          <w:p w14:paraId="2D173645" w14:textId="77777777" w:rsidR="00BB6D67" w:rsidRPr="003C09BE" w:rsidRDefault="00BB6D67" w:rsidP="00BB6D67">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_______________</w:t>
            </w:r>
          </w:p>
        </w:tc>
      </w:tr>
    </w:tbl>
    <w:p w14:paraId="3838076D" w14:textId="77777777" w:rsidR="000F153B" w:rsidRPr="003C09BE" w:rsidRDefault="000F153B" w:rsidP="000F153B">
      <w:pPr>
        <w:rPr>
          <w:rFonts w:ascii="Trebuchet MS" w:hAnsi="Trebuchet MS" w:cs="Trebuchet MS"/>
          <w:sz w:val="22"/>
          <w:szCs w:val="22"/>
        </w:rPr>
      </w:pPr>
      <w:r w:rsidRPr="003C09BE">
        <w:rPr>
          <w:rFonts w:ascii="Trebuchet MS" w:hAnsi="Trebuchet MS" w:cs="Trebuchet MS"/>
          <w:sz w:val="22"/>
          <w:szCs w:val="22"/>
        </w:rPr>
        <w:t>Y estas nuevas paredes tienen un acabado final de:</w:t>
      </w:r>
      <w:r w:rsidRPr="003C09BE">
        <w:rPr>
          <w:rFonts w:ascii="Trebuchet MS" w:hAnsi="Trebuchet MS" w:cs="Trebuchet MS"/>
          <w:b/>
          <w:bCs/>
          <w:i/>
          <w:sz w:val="18"/>
          <w:szCs w:val="18"/>
          <w:u w:val="single"/>
        </w:rPr>
        <w:t xml:space="preserve"> (Marcar con una X la opción correcta)</w:t>
      </w:r>
    </w:p>
    <w:tbl>
      <w:tblPr>
        <w:tblStyle w:val="Tablaconcuadrcula"/>
        <w:tblW w:w="5227" w:type="dxa"/>
        <w:tblLayout w:type="fixed"/>
        <w:tblLook w:val="04A0" w:firstRow="1" w:lastRow="0" w:firstColumn="1" w:lastColumn="0" w:noHBand="0" w:noVBand="1"/>
      </w:tblPr>
      <w:tblGrid>
        <w:gridCol w:w="1440"/>
        <w:gridCol w:w="1440"/>
        <w:gridCol w:w="2347"/>
      </w:tblGrid>
      <w:tr w:rsidR="00934B01" w:rsidRPr="003C09BE" w14:paraId="6656BD84" w14:textId="77777777" w:rsidTr="00934B01">
        <w:trPr>
          <w:trHeight w:val="422"/>
        </w:trPr>
        <w:tc>
          <w:tcPr>
            <w:tcW w:w="1440" w:type="dxa"/>
          </w:tcPr>
          <w:p w14:paraId="5881C347" w14:textId="77777777" w:rsidR="00934B01" w:rsidRPr="003C09BE" w:rsidRDefault="00934B01" w:rsidP="00934B01">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Piedra</w:t>
            </w:r>
          </w:p>
          <w:p w14:paraId="052D5D1A" w14:textId="77777777" w:rsidR="00934B01" w:rsidRPr="003C09BE" w:rsidRDefault="00934B01" w:rsidP="00934B01">
            <w:pPr>
              <w:pStyle w:val="complementovietas"/>
              <w:tabs>
                <w:tab w:val="left" w:pos="567"/>
              </w:tabs>
              <w:suppressAutoHyphens w:val="0"/>
              <w:spacing w:before="0" w:after="120"/>
              <w:ind w:left="0" w:right="-91"/>
              <w:jc w:val="center"/>
              <w:rPr>
                <w:rFonts w:ascii="Trebuchet MS" w:hAnsi="Trebuchet MS" w:cs="Trebuchet MS"/>
                <w:sz w:val="22"/>
                <w:szCs w:val="22"/>
              </w:rPr>
            </w:pPr>
          </w:p>
        </w:tc>
        <w:tc>
          <w:tcPr>
            <w:tcW w:w="1440" w:type="dxa"/>
          </w:tcPr>
          <w:p w14:paraId="38596DE9" w14:textId="77777777" w:rsidR="00934B01" w:rsidRPr="003C09BE" w:rsidRDefault="00934B01" w:rsidP="000F153B">
            <w:pPr>
              <w:pStyle w:val="complementovieta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Pintura</w:t>
            </w:r>
          </w:p>
          <w:p w14:paraId="59DA57B6" w14:textId="77777777" w:rsidR="00934B01" w:rsidRPr="003C09BE" w:rsidRDefault="00934B01" w:rsidP="000F153B">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p w14:paraId="2863D9AE" w14:textId="77777777" w:rsidR="00934B01" w:rsidRPr="003C09BE" w:rsidRDefault="00934B01" w:rsidP="000F153B">
            <w:pPr>
              <w:pStyle w:val="complementovieta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18"/>
                <w:szCs w:val="18"/>
              </w:rPr>
              <w:t>(Color, Tipo de pintura)</w:t>
            </w:r>
            <w:r w:rsidRPr="003C09BE">
              <w:rPr>
                <w:rFonts w:ascii="Trebuchet MS" w:hAnsi="Trebuchet MS" w:cs="Trebuchet MS"/>
                <w:sz w:val="22"/>
                <w:szCs w:val="22"/>
              </w:rPr>
              <w:t xml:space="preserve"> ___________</w:t>
            </w:r>
          </w:p>
        </w:tc>
        <w:tc>
          <w:tcPr>
            <w:tcW w:w="2347" w:type="dxa"/>
          </w:tcPr>
          <w:p w14:paraId="19A2A5A8" w14:textId="77777777" w:rsidR="00934B01" w:rsidRPr="003C09BE" w:rsidRDefault="00934B01" w:rsidP="000F153B">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 xml:space="preserve">Otro </w:t>
            </w:r>
            <w:r w:rsidRPr="003C09BE">
              <w:rPr>
                <w:rFonts w:ascii="Trebuchet MS" w:eastAsia="Times New Roman" w:hAnsi="Trebuchet MS" w:cs="Trebuchet MS"/>
                <w:i/>
                <w:sz w:val="18"/>
                <w:szCs w:val="22"/>
              </w:rPr>
              <w:t>(Indicar cuál)</w:t>
            </w:r>
          </w:p>
          <w:p w14:paraId="0FB9CF6A" w14:textId="77777777" w:rsidR="00934B01" w:rsidRPr="003C09BE" w:rsidRDefault="00934B01" w:rsidP="000F153B">
            <w:pPr>
              <w:pStyle w:val="complementovieta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18"/>
                <w:szCs w:val="18"/>
              </w:rPr>
              <w:t>_______________________</w:t>
            </w:r>
          </w:p>
        </w:tc>
      </w:tr>
    </w:tbl>
    <w:p w14:paraId="3A491D76" w14:textId="37DBB5D2" w:rsidR="001B5221" w:rsidRPr="003C09BE" w:rsidRDefault="001B5221">
      <w:pPr>
        <w:suppressAutoHyphens w:val="0"/>
        <w:rPr>
          <w:rFonts w:ascii="Trebuchet MS" w:eastAsia="Arial" w:hAnsi="Trebuchet MS" w:cs="Trebuchet MS"/>
          <w:b/>
          <w:bCs/>
          <w:sz w:val="24"/>
          <w:szCs w:val="24"/>
        </w:rPr>
      </w:pPr>
    </w:p>
    <w:p w14:paraId="21FC1980" w14:textId="77777777" w:rsidR="007B1A57" w:rsidRPr="003C09BE" w:rsidRDefault="00326B86" w:rsidP="00326B86">
      <w:pPr>
        <w:pStyle w:val="complementovietas"/>
        <w:tabs>
          <w:tab w:val="left" w:pos="567"/>
        </w:tabs>
        <w:spacing w:after="120"/>
        <w:ind w:left="0" w:right="-91"/>
        <w:rPr>
          <w:rFonts w:ascii="Trebuchet MS" w:hAnsi="Trebuchet MS" w:cs="Trebuchet MS"/>
          <w:b/>
          <w:bCs/>
          <w:szCs w:val="24"/>
        </w:rPr>
      </w:pPr>
      <w:r w:rsidRPr="003C09BE">
        <w:rPr>
          <w:rFonts w:ascii="Trebuchet MS" w:hAnsi="Trebuchet MS" w:cs="Trebuchet MS"/>
          <w:b/>
          <w:bCs/>
          <w:szCs w:val="24"/>
        </w:rPr>
        <w:t>SUELO</w:t>
      </w:r>
    </w:p>
    <w:p w14:paraId="5F6B10F9" w14:textId="77777777" w:rsidR="007B1A57" w:rsidRPr="003C09BE" w:rsidRDefault="007B1A57" w:rsidP="007D232C">
      <w:pPr>
        <w:rPr>
          <w:rFonts w:ascii="Trebuchet MS" w:hAnsi="Trebuchet MS" w:cs="Trebuchet MS"/>
          <w:sz w:val="22"/>
          <w:szCs w:val="22"/>
        </w:rPr>
      </w:pPr>
      <w:r w:rsidRPr="003C09BE">
        <w:rPr>
          <w:rFonts w:ascii="Trebuchet MS" w:hAnsi="Trebuchet MS" w:cs="Trebuchet MS"/>
          <w:sz w:val="22"/>
          <w:szCs w:val="22"/>
        </w:rPr>
        <w:t>El suelo existente en la actualidad tiene un acabado en:</w:t>
      </w:r>
      <w:r w:rsidRPr="003C09BE">
        <w:rPr>
          <w:rFonts w:ascii="Trebuchet MS" w:hAnsi="Trebuchet MS" w:cs="Trebuchet MS"/>
          <w:b/>
          <w:bCs/>
          <w:i/>
          <w:sz w:val="18"/>
          <w:szCs w:val="18"/>
        </w:rPr>
        <w:t xml:space="preserve"> </w:t>
      </w:r>
      <w:r w:rsidRPr="003C09BE">
        <w:rPr>
          <w:rFonts w:ascii="Trebuchet MS" w:hAnsi="Trebuchet MS" w:cs="Trebuchet MS"/>
          <w:b/>
          <w:bCs/>
          <w:i/>
          <w:sz w:val="18"/>
          <w:szCs w:val="18"/>
          <w:u w:val="single"/>
        </w:rPr>
        <w:t>(Marcar con una X la opción correcta)</w:t>
      </w:r>
    </w:p>
    <w:tbl>
      <w:tblPr>
        <w:tblStyle w:val="Tablaconcuadrcula"/>
        <w:tblW w:w="7797" w:type="dxa"/>
        <w:tblLayout w:type="fixed"/>
        <w:tblLook w:val="04A0" w:firstRow="1" w:lastRow="0" w:firstColumn="1" w:lastColumn="0" w:noHBand="0" w:noVBand="1"/>
      </w:tblPr>
      <w:tblGrid>
        <w:gridCol w:w="851"/>
        <w:gridCol w:w="1276"/>
        <w:gridCol w:w="1560"/>
        <w:gridCol w:w="4110"/>
      </w:tblGrid>
      <w:tr w:rsidR="00934B01" w:rsidRPr="003C09BE" w14:paraId="3B4AE2FC" w14:textId="77777777" w:rsidTr="00934B01">
        <w:trPr>
          <w:trHeight w:val="502"/>
          <w:tblHeader/>
        </w:trPr>
        <w:tc>
          <w:tcPr>
            <w:tcW w:w="851" w:type="dxa"/>
            <w:tcBorders>
              <w:top w:val="nil"/>
              <w:left w:val="nil"/>
            </w:tcBorders>
          </w:tcPr>
          <w:p w14:paraId="2977199E" w14:textId="77777777" w:rsidR="00934B01" w:rsidRPr="003C09BE" w:rsidRDefault="00934B01" w:rsidP="006D6463">
            <w:pPr>
              <w:pStyle w:val="complementovietas"/>
              <w:spacing w:before="0" w:after="120"/>
              <w:ind w:left="0" w:right="-91"/>
              <w:jc w:val="center"/>
              <w:rPr>
                <w:rFonts w:ascii="Trebuchet MS" w:hAnsi="Trebuchet MS" w:cs="Trebuchet MS"/>
                <w:sz w:val="22"/>
                <w:szCs w:val="22"/>
              </w:rPr>
            </w:pPr>
          </w:p>
        </w:tc>
        <w:tc>
          <w:tcPr>
            <w:tcW w:w="1276" w:type="dxa"/>
          </w:tcPr>
          <w:p w14:paraId="591E9139"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t>Cemento</w:t>
            </w:r>
          </w:p>
        </w:tc>
        <w:tc>
          <w:tcPr>
            <w:tcW w:w="1560" w:type="dxa"/>
          </w:tcPr>
          <w:p w14:paraId="04B614D9" w14:textId="77777777" w:rsidR="00934B01" w:rsidRPr="003C09BE" w:rsidRDefault="00934B01" w:rsidP="006D6463">
            <w:pPr>
              <w:pStyle w:val="complementovieta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Baldosa</w:t>
            </w:r>
          </w:p>
        </w:tc>
        <w:tc>
          <w:tcPr>
            <w:tcW w:w="4110" w:type="dxa"/>
          </w:tcPr>
          <w:p w14:paraId="584A73D7"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Otros</w:t>
            </w:r>
          </w:p>
        </w:tc>
      </w:tr>
      <w:tr w:rsidR="00934B01" w:rsidRPr="003C09BE" w14:paraId="1D8A405C" w14:textId="77777777" w:rsidTr="00934B01">
        <w:trPr>
          <w:trHeight w:val="597"/>
        </w:trPr>
        <w:tc>
          <w:tcPr>
            <w:tcW w:w="851" w:type="dxa"/>
          </w:tcPr>
          <w:p w14:paraId="42F2BC42" w14:textId="77777777" w:rsidR="00934B01" w:rsidRPr="003C09BE" w:rsidRDefault="00934B01" w:rsidP="006D6463">
            <w:pPr>
              <w:pStyle w:val="complementovieta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SALA 1</w:t>
            </w:r>
          </w:p>
        </w:tc>
        <w:tc>
          <w:tcPr>
            <w:tcW w:w="1276" w:type="dxa"/>
          </w:tcPr>
          <w:p w14:paraId="752CFA3A"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60" w:type="dxa"/>
          </w:tcPr>
          <w:p w14:paraId="5988837F" w14:textId="77777777" w:rsidR="00934B01" w:rsidRPr="003C09BE" w:rsidRDefault="00934B01" w:rsidP="006D6463">
            <w:pPr>
              <w:pStyle w:val="complementovietas"/>
              <w:spacing w:before="0" w:after="120"/>
              <w:ind w:left="0" w:right="-91"/>
              <w:jc w:val="center"/>
              <w:rPr>
                <w:rFonts w:ascii="Trebuchet MS" w:hAnsi="Trebuchet MS"/>
                <w:sz w:val="22"/>
                <w:szCs w:val="22"/>
              </w:rPr>
            </w:pPr>
            <w:r w:rsidRPr="003C09BE">
              <w:rPr>
                <w:rFonts w:ascii="Trebuchet MS" w:eastAsia="Times New Roman" w:hAnsi="Trebuchet MS" w:cs="Trebuchet MS"/>
                <w:sz w:val="22"/>
                <w:szCs w:val="22"/>
              </w:rPr>
              <w:sym w:font="Wingdings" w:char="F06F"/>
            </w:r>
          </w:p>
        </w:tc>
        <w:tc>
          <w:tcPr>
            <w:tcW w:w="4110" w:type="dxa"/>
          </w:tcPr>
          <w:p w14:paraId="652985DD"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i/>
                <w:sz w:val="18"/>
                <w:szCs w:val="22"/>
              </w:rPr>
              <w:t>(Indicar cuál)</w:t>
            </w:r>
          </w:p>
          <w:p w14:paraId="05014A41"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____________</w:t>
            </w:r>
          </w:p>
        </w:tc>
      </w:tr>
      <w:tr w:rsidR="00934B01" w:rsidRPr="003C09BE" w14:paraId="3E872EE1" w14:textId="77777777" w:rsidTr="00934B01">
        <w:trPr>
          <w:trHeight w:val="517"/>
        </w:trPr>
        <w:tc>
          <w:tcPr>
            <w:tcW w:w="851" w:type="dxa"/>
          </w:tcPr>
          <w:p w14:paraId="5BD3CB5B" w14:textId="77777777" w:rsidR="00934B01" w:rsidRPr="003C09BE" w:rsidRDefault="00934B01" w:rsidP="006D6463">
            <w:pPr>
              <w:pStyle w:val="complementovieta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SALA 2</w:t>
            </w:r>
          </w:p>
        </w:tc>
        <w:tc>
          <w:tcPr>
            <w:tcW w:w="1276" w:type="dxa"/>
          </w:tcPr>
          <w:p w14:paraId="672D5C44"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60" w:type="dxa"/>
          </w:tcPr>
          <w:p w14:paraId="5239805B" w14:textId="77777777" w:rsidR="00934B01" w:rsidRPr="003C09BE" w:rsidRDefault="00934B01" w:rsidP="006D6463">
            <w:pPr>
              <w:pStyle w:val="complementovietas"/>
              <w:spacing w:before="0" w:after="120"/>
              <w:ind w:left="0" w:right="-91"/>
              <w:jc w:val="center"/>
              <w:rPr>
                <w:rFonts w:ascii="Trebuchet MS" w:hAnsi="Trebuchet MS"/>
                <w:sz w:val="22"/>
                <w:szCs w:val="22"/>
              </w:rPr>
            </w:pPr>
            <w:r w:rsidRPr="003C09BE">
              <w:rPr>
                <w:rFonts w:ascii="Trebuchet MS" w:eastAsia="Times New Roman" w:hAnsi="Trebuchet MS" w:cs="Trebuchet MS"/>
                <w:sz w:val="22"/>
                <w:szCs w:val="22"/>
              </w:rPr>
              <w:sym w:font="Wingdings" w:char="F06F"/>
            </w:r>
          </w:p>
        </w:tc>
        <w:tc>
          <w:tcPr>
            <w:tcW w:w="4110" w:type="dxa"/>
          </w:tcPr>
          <w:p w14:paraId="02FE133B"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i/>
                <w:sz w:val="18"/>
                <w:szCs w:val="22"/>
              </w:rPr>
              <w:t>(Indicar cuál)</w:t>
            </w:r>
          </w:p>
          <w:p w14:paraId="68346EAF"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____________</w:t>
            </w:r>
          </w:p>
        </w:tc>
      </w:tr>
      <w:tr w:rsidR="00934B01" w:rsidRPr="003C09BE" w14:paraId="6C98F2CC" w14:textId="77777777" w:rsidTr="00934B01">
        <w:trPr>
          <w:trHeight w:val="876"/>
        </w:trPr>
        <w:tc>
          <w:tcPr>
            <w:tcW w:w="851" w:type="dxa"/>
          </w:tcPr>
          <w:p w14:paraId="631E4F85" w14:textId="77777777" w:rsidR="00934B01" w:rsidRPr="003C09BE" w:rsidRDefault="00934B01" w:rsidP="006D6463">
            <w:pPr>
              <w:pStyle w:val="complementovieta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SALA 3</w:t>
            </w:r>
          </w:p>
        </w:tc>
        <w:tc>
          <w:tcPr>
            <w:tcW w:w="1276" w:type="dxa"/>
          </w:tcPr>
          <w:p w14:paraId="1CDD7CBB"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p>
          <w:p w14:paraId="7806DC7C"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60" w:type="dxa"/>
          </w:tcPr>
          <w:p w14:paraId="3A4576FC"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p>
          <w:p w14:paraId="15F277CB" w14:textId="77777777" w:rsidR="00934B01" w:rsidRPr="003C09BE" w:rsidRDefault="00934B01" w:rsidP="006D6463">
            <w:pPr>
              <w:pStyle w:val="complementovietas"/>
              <w:spacing w:before="0" w:after="120"/>
              <w:ind w:left="0" w:right="-91"/>
              <w:jc w:val="center"/>
              <w:rPr>
                <w:rFonts w:ascii="Trebuchet MS" w:hAnsi="Trebuchet MS"/>
                <w:sz w:val="22"/>
                <w:szCs w:val="22"/>
              </w:rPr>
            </w:pPr>
            <w:r w:rsidRPr="003C09BE">
              <w:rPr>
                <w:rFonts w:ascii="Trebuchet MS" w:eastAsia="Times New Roman" w:hAnsi="Trebuchet MS" w:cs="Trebuchet MS"/>
                <w:sz w:val="22"/>
                <w:szCs w:val="22"/>
              </w:rPr>
              <w:sym w:font="Wingdings" w:char="F06F"/>
            </w:r>
          </w:p>
        </w:tc>
        <w:tc>
          <w:tcPr>
            <w:tcW w:w="4110" w:type="dxa"/>
          </w:tcPr>
          <w:p w14:paraId="11EA5CD9"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i/>
                <w:sz w:val="18"/>
                <w:szCs w:val="22"/>
              </w:rPr>
              <w:t>(Indicar cuál)</w:t>
            </w:r>
          </w:p>
          <w:p w14:paraId="66F8A9DA" w14:textId="77777777" w:rsidR="00934B01" w:rsidRPr="003C09BE" w:rsidRDefault="00934B01" w:rsidP="006D6463">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____________</w:t>
            </w:r>
          </w:p>
        </w:tc>
      </w:tr>
    </w:tbl>
    <w:p w14:paraId="42A77DCF" w14:textId="77777777" w:rsidR="00BB34CD" w:rsidRPr="003C09BE" w:rsidRDefault="00BB34CD" w:rsidP="007D232C">
      <w:pPr>
        <w:pStyle w:val="complementovietas"/>
        <w:tabs>
          <w:tab w:val="left" w:pos="567"/>
        </w:tabs>
        <w:spacing w:after="120"/>
        <w:ind w:left="0" w:right="-91"/>
        <w:rPr>
          <w:rFonts w:ascii="Trebuchet MS" w:hAnsi="Trebuchet MS" w:cs="Trebuchet MS"/>
          <w:b/>
          <w:bCs/>
          <w:sz w:val="22"/>
          <w:szCs w:val="22"/>
        </w:rPr>
      </w:pPr>
      <w:r w:rsidRPr="003C09BE">
        <w:rPr>
          <w:rFonts w:ascii="Trebuchet MS" w:hAnsi="Trebuchet MS" w:cs="Trebuchet MS"/>
          <w:b/>
          <w:bCs/>
          <w:sz w:val="22"/>
          <w:szCs w:val="22"/>
        </w:rPr>
        <w:lastRenderedPageBreak/>
        <w:t xml:space="preserve">Para la puesta en marcha de la bodega: </w:t>
      </w:r>
      <w:r w:rsidRPr="003C09BE">
        <w:rPr>
          <w:rFonts w:ascii="Trebuchet MS" w:hAnsi="Trebuchet MS" w:cs="Trebuchet MS"/>
          <w:b/>
          <w:bCs/>
          <w:i/>
          <w:sz w:val="18"/>
          <w:szCs w:val="18"/>
          <w:u w:val="single"/>
        </w:rPr>
        <w:t>(Marcar con una X la opción correcta)</w:t>
      </w:r>
    </w:p>
    <w:tbl>
      <w:tblPr>
        <w:tblStyle w:val="Tablaconcuadrcula"/>
        <w:tblW w:w="0" w:type="auto"/>
        <w:tblLook w:val="04A0" w:firstRow="1" w:lastRow="0" w:firstColumn="1" w:lastColumn="0" w:noHBand="0" w:noVBand="1"/>
      </w:tblPr>
      <w:tblGrid>
        <w:gridCol w:w="3794"/>
        <w:gridCol w:w="567"/>
        <w:gridCol w:w="567"/>
      </w:tblGrid>
      <w:tr w:rsidR="00BB34CD" w:rsidRPr="003C09BE" w14:paraId="27F21F98" w14:textId="77777777" w:rsidTr="00934B01">
        <w:trPr>
          <w:trHeight w:val="357"/>
        </w:trPr>
        <w:tc>
          <w:tcPr>
            <w:tcW w:w="3794" w:type="dxa"/>
          </w:tcPr>
          <w:p w14:paraId="2E925839" w14:textId="77777777" w:rsidR="00BB34CD" w:rsidRPr="003C09BE" w:rsidRDefault="00BB34CD" w:rsidP="006D6463">
            <w:pPr>
              <w:pStyle w:val="complementovietas"/>
              <w:tabs>
                <w:tab w:val="left" w:pos="567"/>
              </w:tabs>
              <w:spacing w:before="0" w:after="120"/>
              <w:ind w:left="0" w:right="-91"/>
              <w:rPr>
                <w:rFonts w:ascii="Trebuchet MS" w:hAnsi="Trebuchet MS" w:cs="Trebuchet MS"/>
                <w:b/>
                <w:bCs/>
                <w:sz w:val="22"/>
                <w:szCs w:val="22"/>
              </w:rPr>
            </w:pPr>
          </w:p>
        </w:tc>
        <w:tc>
          <w:tcPr>
            <w:tcW w:w="567" w:type="dxa"/>
          </w:tcPr>
          <w:p w14:paraId="3F4F5D5F" w14:textId="77777777" w:rsidR="00BB34CD" w:rsidRPr="003C09BE" w:rsidRDefault="00BB34CD" w:rsidP="006D6463">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SI</w:t>
            </w:r>
          </w:p>
        </w:tc>
        <w:tc>
          <w:tcPr>
            <w:tcW w:w="567" w:type="dxa"/>
          </w:tcPr>
          <w:p w14:paraId="62BDD71B" w14:textId="77777777" w:rsidR="00BB34CD" w:rsidRPr="003C09BE" w:rsidRDefault="00BB34CD" w:rsidP="006D6463">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NO</w:t>
            </w:r>
          </w:p>
        </w:tc>
      </w:tr>
      <w:tr w:rsidR="00BB34CD" w:rsidRPr="003C09BE" w14:paraId="446513B1" w14:textId="77777777" w:rsidTr="00934B01">
        <w:trPr>
          <w:trHeight w:val="369"/>
        </w:trPr>
        <w:tc>
          <w:tcPr>
            <w:tcW w:w="3794" w:type="dxa"/>
          </w:tcPr>
          <w:p w14:paraId="0EB2DC91" w14:textId="77777777" w:rsidR="00BB34CD" w:rsidRPr="003C09BE" w:rsidRDefault="00BB34CD" w:rsidP="006D6463">
            <w:pPr>
              <w:pStyle w:val="complementovietas"/>
              <w:tabs>
                <w:tab w:val="left" w:pos="567"/>
              </w:tabs>
              <w:spacing w:before="0" w:after="120"/>
              <w:ind w:left="0" w:right="-91"/>
              <w:rPr>
                <w:rFonts w:ascii="Trebuchet MS" w:hAnsi="Trebuchet MS" w:cs="Trebuchet MS"/>
                <w:b/>
                <w:bCs/>
                <w:sz w:val="22"/>
                <w:szCs w:val="22"/>
              </w:rPr>
            </w:pPr>
            <w:r w:rsidRPr="003C09BE">
              <w:rPr>
                <w:rFonts w:ascii="Trebuchet MS" w:hAnsi="Trebuchet MS" w:cs="Trebuchet MS"/>
                <w:sz w:val="22"/>
                <w:szCs w:val="22"/>
              </w:rPr>
              <w:t>Se modifica el acabado del suelo</w:t>
            </w:r>
          </w:p>
        </w:tc>
        <w:tc>
          <w:tcPr>
            <w:tcW w:w="567" w:type="dxa"/>
          </w:tcPr>
          <w:p w14:paraId="7EC4720D" w14:textId="77777777" w:rsidR="00BB34CD" w:rsidRPr="003C09BE" w:rsidRDefault="00BB34CD" w:rsidP="006D6463">
            <w:pPr>
              <w:pStyle w:val="complementovietas"/>
              <w:tabs>
                <w:tab w:val="left" w:pos="567"/>
              </w:tabs>
              <w:spacing w:before="0" w:after="120"/>
              <w:ind w:left="0" w:right="-91"/>
              <w:rPr>
                <w:rFonts w:ascii="Trebuchet MS" w:hAnsi="Trebuchet MS" w:cs="Trebuchet MS"/>
                <w:b/>
                <w:bCs/>
                <w:sz w:val="22"/>
                <w:szCs w:val="22"/>
              </w:rPr>
            </w:pPr>
          </w:p>
        </w:tc>
        <w:tc>
          <w:tcPr>
            <w:tcW w:w="567" w:type="dxa"/>
          </w:tcPr>
          <w:p w14:paraId="51585296" w14:textId="77777777" w:rsidR="00BB34CD" w:rsidRPr="003C09BE" w:rsidRDefault="00BB34CD" w:rsidP="006D6463">
            <w:pPr>
              <w:pStyle w:val="complementovietas"/>
              <w:tabs>
                <w:tab w:val="left" w:pos="567"/>
              </w:tabs>
              <w:spacing w:before="0" w:after="120"/>
              <w:ind w:left="0" w:right="-91"/>
              <w:rPr>
                <w:rFonts w:ascii="Trebuchet MS" w:hAnsi="Trebuchet MS" w:cs="Trebuchet MS"/>
                <w:b/>
                <w:bCs/>
                <w:sz w:val="22"/>
                <w:szCs w:val="22"/>
              </w:rPr>
            </w:pPr>
          </w:p>
        </w:tc>
      </w:tr>
    </w:tbl>
    <w:p w14:paraId="74B146EA" w14:textId="77777777" w:rsidR="00BB34CD" w:rsidRPr="003C09BE" w:rsidRDefault="00BB34CD" w:rsidP="007D232C">
      <w:pPr>
        <w:rPr>
          <w:rFonts w:ascii="Trebuchet MS" w:hAnsi="Trebuchet MS" w:cs="Trebuchet MS"/>
          <w:b/>
          <w:i/>
          <w:sz w:val="18"/>
          <w:szCs w:val="18"/>
          <w:u w:val="single"/>
        </w:rPr>
      </w:pPr>
      <w:r w:rsidRPr="003C09BE">
        <w:rPr>
          <w:rFonts w:ascii="Trebuchet MS" w:hAnsi="Trebuchet MS" w:cs="Trebuchet MS"/>
          <w:b/>
          <w:i/>
          <w:sz w:val="22"/>
          <w:szCs w:val="22"/>
          <w:u w:val="single"/>
        </w:rPr>
        <w:t xml:space="preserve">Si has marcado SI debes de rellenar la siguiente tabla. </w:t>
      </w:r>
      <w:r w:rsidRPr="003C09BE">
        <w:rPr>
          <w:rFonts w:ascii="Trebuchet MS" w:hAnsi="Trebuchet MS" w:cs="Trebuchet MS"/>
          <w:b/>
          <w:i/>
          <w:sz w:val="18"/>
          <w:szCs w:val="18"/>
          <w:u w:val="single"/>
        </w:rPr>
        <w:t>(Marcar con una X la opción correcta)</w:t>
      </w:r>
    </w:p>
    <w:tbl>
      <w:tblPr>
        <w:tblStyle w:val="Tablaconcuadrcula"/>
        <w:tblW w:w="8505" w:type="dxa"/>
        <w:tblLayout w:type="fixed"/>
        <w:tblLook w:val="04A0" w:firstRow="1" w:lastRow="0" w:firstColumn="1" w:lastColumn="0" w:noHBand="0" w:noVBand="1"/>
      </w:tblPr>
      <w:tblGrid>
        <w:gridCol w:w="851"/>
        <w:gridCol w:w="1276"/>
        <w:gridCol w:w="1276"/>
        <w:gridCol w:w="1560"/>
        <w:gridCol w:w="3542"/>
      </w:tblGrid>
      <w:tr w:rsidR="006D6463" w:rsidRPr="003C09BE" w14:paraId="5606D1AA" w14:textId="77777777" w:rsidTr="00934B01">
        <w:trPr>
          <w:trHeight w:val="502"/>
          <w:tblHeader/>
        </w:trPr>
        <w:tc>
          <w:tcPr>
            <w:tcW w:w="851" w:type="dxa"/>
            <w:tcBorders>
              <w:top w:val="nil"/>
              <w:left w:val="nil"/>
            </w:tcBorders>
          </w:tcPr>
          <w:p w14:paraId="4FFA6223" w14:textId="77777777" w:rsidR="006D6463" w:rsidRPr="003C09BE" w:rsidRDefault="006D6463" w:rsidP="00C85F88">
            <w:pPr>
              <w:pStyle w:val="complementovietas"/>
              <w:spacing w:before="0" w:after="0"/>
              <w:ind w:left="0" w:right="-91"/>
              <w:jc w:val="center"/>
              <w:rPr>
                <w:rFonts w:ascii="Trebuchet MS" w:hAnsi="Trebuchet MS" w:cs="Trebuchet MS"/>
                <w:b/>
                <w:bCs/>
                <w:sz w:val="22"/>
                <w:szCs w:val="22"/>
              </w:rPr>
            </w:pPr>
          </w:p>
        </w:tc>
        <w:tc>
          <w:tcPr>
            <w:tcW w:w="1276" w:type="dxa"/>
          </w:tcPr>
          <w:p w14:paraId="5393BE8B" w14:textId="77777777" w:rsidR="006D6463" w:rsidRPr="003C09BE" w:rsidRDefault="00934B01" w:rsidP="00C85F88">
            <w:pPr>
              <w:pStyle w:val="complementovietas"/>
              <w:spacing w:before="0" w:after="0"/>
              <w:ind w:left="0" w:right="-91"/>
              <w:jc w:val="center"/>
              <w:rPr>
                <w:rFonts w:ascii="Trebuchet MS" w:hAnsi="Trebuchet MS" w:cs="Trebuchet MS"/>
                <w:b/>
                <w:bCs/>
                <w:sz w:val="22"/>
                <w:szCs w:val="22"/>
              </w:rPr>
            </w:pPr>
            <w:r w:rsidRPr="003C09BE">
              <w:rPr>
                <w:rFonts w:ascii="Trebuchet MS" w:hAnsi="Trebuchet MS" w:cs="Trebuchet MS"/>
                <w:b/>
                <w:bCs/>
                <w:sz w:val="22"/>
                <w:szCs w:val="22"/>
              </w:rPr>
              <w:t>Cemento</w:t>
            </w:r>
          </w:p>
        </w:tc>
        <w:tc>
          <w:tcPr>
            <w:tcW w:w="1276" w:type="dxa"/>
          </w:tcPr>
          <w:p w14:paraId="6601AE90" w14:textId="77777777" w:rsidR="006D6463" w:rsidRPr="003C09BE" w:rsidRDefault="006D6463" w:rsidP="00C85F88">
            <w:pPr>
              <w:pStyle w:val="complementovietas"/>
              <w:spacing w:before="0" w:after="0"/>
              <w:ind w:left="0" w:right="-91"/>
              <w:jc w:val="center"/>
              <w:rPr>
                <w:rFonts w:ascii="Trebuchet MS" w:eastAsia="Times New Roman" w:hAnsi="Trebuchet MS" w:cs="Trebuchet MS"/>
                <w:b/>
                <w:bCs/>
                <w:sz w:val="22"/>
                <w:szCs w:val="22"/>
              </w:rPr>
            </w:pPr>
            <w:r w:rsidRPr="003C09BE">
              <w:rPr>
                <w:rFonts w:ascii="Trebuchet MS" w:hAnsi="Trebuchet MS" w:cs="Trebuchet MS"/>
                <w:b/>
                <w:bCs/>
                <w:sz w:val="22"/>
                <w:szCs w:val="22"/>
              </w:rPr>
              <w:t>Baldosas</w:t>
            </w:r>
            <w:r w:rsidRPr="003C09BE">
              <w:rPr>
                <w:rFonts w:ascii="Trebuchet MS" w:eastAsia="Times New Roman" w:hAnsi="Trebuchet MS" w:cs="Trebuchet MS"/>
                <w:b/>
                <w:bCs/>
                <w:sz w:val="22"/>
                <w:szCs w:val="22"/>
              </w:rPr>
              <w:t xml:space="preserve"> </w:t>
            </w:r>
          </w:p>
        </w:tc>
        <w:tc>
          <w:tcPr>
            <w:tcW w:w="1560" w:type="dxa"/>
          </w:tcPr>
          <w:p w14:paraId="6992C2DF" w14:textId="77777777" w:rsidR="006D6463" w:rsidRPr="003C09BE" w:rsidRDefault="006D6463" w:rsidP="00C85F88">
            <w:pPr>
              <w:pStyle w:val="complementovietas"/>
              <w:spacing w:before="0" w:after="0"/>
              <w:ind w:left="0" w:right="-91"/>
              <w:rPr>
                <w:rFonts w:ascii="Trebuchet MS" w:hAnsi="Trebuchet MS" w:cs="Trebuchet MS"/>
                <w:b/>
                <w:bCs/>
                <w:sz w:val="22"/>
                <w:szCs w:val="22"/>
              </w:rPr>
            </w:pPr>
            <w:r w:rsidRPr="003C09BE">
              <w:rPr>
                <w:rFonts w:ascii="Trebuchet MS" w:hAnsi="Trebuchet MS" w:cs="Trebuchet MS"/>
                <w:b/>
                <w:bCs/>
                <w:sz w:val="22"/>
                <w:szCs w:val="22"/>
              </w:rPr>
              <w:t xml:space="preserve">Resina epoxi </w:t>
            </w:r>
          </w:p>
        </w:tc>
        <w:tc>
          <w:tcPr>
            <w:tcW w:w="3542" w:type="dxa"/>
          </w:tcPr>
          <w:p w14:paraId="3E4AC8D1" w14:textId="77777777" w:rsidR="006D6463" w:rsidRPr="003C09BE" w:rsidRDefault="006D6463" w:rsidP="00C85F88">
            <w:pPr>
              <w:pStyle w:val="complementovietas"/>
              <w:spacing w:before="0" w:after="0"/>
              <w:ind w:left="0" w:right="-91"/>
              <w:jc w:val="center"/>
              <w:rPr>
                <w:rFonts w:ascii="Trebuchet MS" w:eastAsia="Times New Roman" w:hAnsi="Trebuchet MS" w:cs="Trebuchet MS"/>
                <w:b/>
                <w:bCs/>
                <w:sz w:val="22"/>
                <w:szCs w:val="22"/>
              </w:rPr>
            </w:pPr>
            <w:r w:rsidRPr="003C09BE">
              <w:rPr>
                <w:rFonts w:ascii="Trebuchet MS" w:eastAsia="Times New Roman" w:hAnsi="Trebuchet MS" w:cs="Trebuchet MS"/>
                <w:b/>
                <w:bCs/>
                <w:sz w:val="22"/>
                <w:szCs w:val="22"/>
              </w:rPr>
              <w:t xml:space="preserve">Otros </w:t>
            </w:r>
          </w:p>
        </w:tc>
      </w:tr>
      <w:tr w:rsidR="006D6463" w:rsidRPr="003C09BE" w14:paraId="2F357635" w14:textId="77777777" w:rsidTr="00934B01">
        <w:trPr>
          <w:trHeight w:val="365"/>
        </w:trPr>
        <w:tc>
          <w:tcPr>
            <w:tcW w:w="851" w:type="dxa"/>
          </w:tcPr>
          <w:p w14:paraId="5EA65B7F" w14:textId="77777777" w:rsidR="006D6463" w:rsidRPr="003C09BE" w:rsidRDefault="00A34C5A" w:rsidP="00C85F88">
            <w:pPr>
              <w:pStyle w:val="complementovietas"/>
              <w:spacing w:before="0" w:after="0"/>
              <w:ind w:left="0" w:right="-91"/>
              <w:jc w:val="center"/>
              <w:rPr>
                <w:rFonts w:ascii="Trebuchet MS" w:hAnsi="Trebuchet MS" w:cs="Trebuchet MS"/>
                <w:b/>
                <w:bCs/>
                <w:sz w:val="22"/>
                <w:szCs w:val="22"/>
              </w:rPr>
            </w:pPr>
            <w:r w:rsidRPr="003C09BE">
              <w:rPr>
                <w:rFonts w:ascii="Trebuchet MS" w:hAnsi="Trebuchet MS" w:cs="Trebuchet MS"/>
                <w:b/>
                <w:bCs/>
                <w:sz w:val="22"/>
                <w:szCs w:val="22"/>
              </w:rPr>
              <w:t xml:space="preserve">SALA 1 </w:t>
            </w:r>
          </w:p>
        </w:tc>
        <w:tc>
          <w:tcPr>
            <w:tcW w:w="1276" w:type="dxa"/>
          </w:tcPr>
          <w:p w14:paraId="2F10F0D4" w14:textId="77777777" w:rsidR="006D6463" w:rsidRPr="003C09BE" w:rsidRDefault="006D6463"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p w14:paraId="37F3B8C0" w14:textId="77777777" w:rsidR="006D6463" w:rsidRPr="003C09BE" w:rsidRDefault="006D6463" w:rsidP="00C85F88">
            <w:pPr>
              <w:pStyle w:val="complementovietas"/>
              <w:spacing w:before="0" w:after="0"/>
              <w:ind w:left="0" w:right="-91"/>
              <w:jc w:val="center"/>
              <w:rPr>
                <w:rFonts w:ascii="Trebuchet MS" w:eastAsia="Times New Roman" w:hAnsi="Trebuchet MS" w:cs="Trebuchet MS"/>
                <w:sz w:val="22"/>
                <w:szCs w:val="22"/>
              </w:rPr>
            </w:pPr>
          </w:p>
        </w:tc>
        <w:tc>
          <w:tcPr>
            <w:tcW w:w="1276" w:type="dxa"/>
          </w:tcPr>
          <w:p w14:paraId="1C037F62" w14:textId="77777777" w:rsidR="006D6463" w:rsidRPr="003C09BE" w:rsidRDefault="006D6463"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p w14:paraId="4D3AA014" w14:textId="77777777" w:rsidR="006D6463" w:rsidRPr="003C09BE" w:rsidRDefault="006D6463" w:rsidP="00C85F88">
            <w:pPr>
              <w:tabs>
                <w:tab w:val="left" w:pos="840"/>
              </w:tabs>
              <w:spacing w:before="0" w:after="0"/>
              <w:rPr>
                <w:rFonts w:ascii="Trebuchet MS" w:hAnsi="Trebuchet MS"/>
              </w:rPr>
            </w:pPr>
          </w:p>
        </w:tc>
        <w:tc>
          <w:tcPr>
            <w:tcW w:w="1560" w:type="dxa"/>
          </w:tcPr>
          <w:p w14:paraId="5D1BF20F" w14:textId="77777777" w:rsidR="006D6463" w:rsidRPr="003C09BE" w:rsidRDefault="006D6463" w:rsidP="00C85F88">
            <w:pPr>
              <w:pStyle w:val="complementovietas"/>
              <w:spacing w:before="0" w:after="0"/>
              <w:ind w:left="0" w:right="-91"/>
              <w:jc w:val="center"/>
              <w:rPr>
                <w:rFonts w:ascii="Trebuchet MS" w:hAnsi="Trebuchet MS"/>
                <w:sz w:val="22"/>
                <w:szCs w:val="22"/>
              </w:rPr>
            </w:pPr>
            <w:r w:rsidRPr="003C09BE">
              <w:rPr>
                <w:rFonts w:ascii="Trebuchet MS" w:eastAsia="Times New Roman" w:hAnsi="Trebuchet MS" w:cs="Trebuchet MS"/>
                <w:sz w:val="22"/>
                <w:szCs w:val="22"/>
              </w:rPr>
              <w:sym w:font="Wingdings" w:char="F06F"/>
            </w:r>
          </w:p>
          <w:p w14:paraId="14221EA4" w14:textId="77777777" w:rsidR="006D6463" w:rsidRPr="003C09BE" w:rsidRDefault="006D6463" w:rsidP="00C85F88">
            <w:pPr>
              <w:spacing w:before="0" w:after="0"/>
              <w:rPr>
                <w:rFonts w:ascii="Trebuchet MS" w:hAnsi="Trebuchet MS"/>
              </w:rPr>
            </w:pPr>
          </w:p>
        </w:tc>
        <w:tc>
          <w:tcPr>
            <w:tcW w:w="3542" w:type="dxa"/>
          </w:tcPr>
          <w:p w14:paraId="7BFE3059" w14:textId="77777777" w:rsidR="006D6463" w:rsidRPr="003C09BE" w:rsidRDefault="00E25A22"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i/>
                <w:sz w:val="18"/>
                <w:szCs w:val="22"/>
              </w:rPr>
              <w:t>(Indicar cuál)</w:t>
            </w:r>
          </w:p>
          <w:p w14:paraId="6191BE11" w14:textId="77777777" w:rsidR="006D6463" w:rsidRPr="003C09BE" w:rsidRDefault="006D6463"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 xml:space="preserve"> ____________</w:t>
            </w:r>
          </w:p>
        </w:tc>
      </w:tr>
      <w:tr w:rsidR="006D6463" w:rsidRPr="003C09BE" w14:paraId="0921F039" w14:textId="77777777" w:rsidTr="00934B01">
        <w:trPr>
          <w:trHeight w:val="460"/>
        </w:trPr>
        <w:tc>
          <w:tcPr>
            <w:tcW w:w="851" w:type="dxa"/>
          </w:tcPr>
          <w:p w14:paraId="3104958A" w14:textId="77777777" w:rsidR="006D6463" w:rsidRPr="003C09BE" w:rsidRDefault="00A34C5A" w:rsidP="00C85F88">
            <w:pPr>
              <w:pStyle w:val="complementovietas"/>
              <w:spacing w:before="0" w:after="0"/>
              <w:ind w:left="0" w:right="-91"/>
              <w:jc w:val="center"/>
              <w:rPr>
                <w:rFonts w:ascii="Trebuchet MS" w:hAnsi="Trebuchet MS" w:cs="Trebuchet MS"/>
                <w:b/>
                <w:bCs/>
                <w:sz w:val="22"/>
                <w:szCs w:val="22"/>
              </w:rPr>
            </w:pPr>
            <w:r w:rsidRPr="003C09BE">
              <w:rPr>
                <w:rFonts w:ascii="Trebuchet MS" w:hAnsi="Trebuchet MS" w:cs="Trebuchet MS"/>
                <w:b/>
                <w:bCs/>
                <w:sz w:val="22"/>
                <w:szCs w:val="22"/>
              </w:rPr>
              <w:t>SALA 2</w:t>
            </w:r>
          </w:p>
        </w:tc>
        <w:tc>
          <w:tcPr>
            <w:tcW w:w="1276" w:type="dxa"/>
          </w:tcPr>
          <w:p w14:paraId="17E99126" w14:textId="77777777" w:rsidR="006D6463" w:rsidRPr="003C09BE" w:rsidRDefault="006D6463"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p w14:paraId="76721340" w14:textId="77777777" w:rsidR="006D6463" w:rsidRPr="003C09BE" w:rsidRDefault="006D6463" w:rsidP="00C85F88">
            <w:pPr>
              <w:pStyle w:val="complementovietas"/>
              <w:spacing w:before="0" w:after="0"/>
              <w:ind w:left="0" w:right="-91"/>
              <w:jc w:val="center"/>
              <w:rPr>
                <w:rFonts w:ascii="Trebuchet MS" w:eastAsia="Times New Roman" w:hAnsi="Trebuchet MS" w:cs="Trebuchet MS"/>
                <w:sz w:val="22"/>
                <w:szCs w:val="22"/>
              </w:rPr>
            </w:pPr>
          </w:p>
        </w:tc>
        <w:tc>
          <w:tcPr>
            <w:tcW w:w="1276" w:type="dxa"/>
          </w:tcPr>
          <w:p w14:paraId="11598426" w14:textId="77777777" w:rsidR="006D6463" w:rsidRPr="003C09BE" w:rsidRDefault="006D6463"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p w14:paraId="322F700F" w14:textId="77777777" w:rsidR="006D6463" w:rsidRPr="003C09BE" w:rsidRDefault="006D6463" w:rsidP="00C85F88">
            <w:pPr>
              <w:tabs>
                <w:tab w:val="left" w:pos="828"/>
              </w:tabs>
              <w:spacing w:before="0" w:after="0"/>
              <w:rPr>
                <w:rFonts w:ascii="Trebuchet MS" w:hAnsi="Trebuchet MS"/>
              </w:rPr>
            </w:pPr>
          </w:p>
        </w:tc>
        <w:tc>
          <w:tcPr>
            <w:tcW w:w="1560" w:type="dxa"/>
          </w:tcPr>
          <w:p w14:paraId="60EAC983" w14:textId="77777777" w:rsidR="006D6463" w:rsidRPr="003C09BE" w:rsidRDefault="006D6463" w:rsidP="00C85F88">
            <w:pPr>
              <w:pStyle w:val="complementovietas"/>
              <w:spacing w:before="0" w:after="0"/>
              <w:ind w:left="0" w:right="-91"/>
              <w:jc w:val="center"/>
              <w:rPr>
                <w:rFonts w:ascii="Trebuchet MS" w:hAnsi="Trebuchet MS"/>
                <w:sz w:val="22"/>
                <w:szCs w:val="22"/>
              </w:rPr>
            </w:pPr>
            <w:r w:rsidRPr="003C09BE">
              <w:rPr>
                <w:rFonts w:ascii="Trebuchet MS" w:eastAsia="Times New Roman" w:hAnsi="Trebuchet MS" w:cs="Trebuchet MS"/>
                <w:sz w:val="22"/>
                <w:szCs w:val="22"/>
              </w:rPr>
              <w:sym w:font="Wingdings" w:char="F06F"/>
            </w:r>
          </w:p>
          <w:p w14:paraId="2A418D2B" w14:textId="77777777" w:rsidR="006D6463" w:rsidRPr="003C09BE" w:rsidRDefault="006D6463" w:rsidP="00C85F88">
            <w:pPr>
              <w:spacing w:before="0" w:after="0"/>
              <w:rPr>
                <w:rFonts w:ascii="Trebuchet MS" w:hAnsi="Trebuchet MS"/>
              </w:rPr>
            </w:pPr>
          </w:p>
        </w:tc>
        <w:tc>
          <w:tcPr>
            <w:tcW w:w="3542" w:type="dxa"/>
          </w:tcPr>
          <w:p w14:paraId="2FD177A6" w14:textId="77777777" w:rsidR="006D6463" w:rsidRPr="003C09BE" w:rsidRDefault="00E25A22"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i/>
                <w:sz w:val="18"/>
                <w:szCs w:val="22"/>
              </w:rPr>
              <w:t>(Indicar cuál)</w:t>
            </w:r>
          </w:p>
          <w:p w14:paraId="11E7EAA8" w14:textId="77777777" w:rsidR="006D6463" w:rsidRPr="003C09BE" w:rsidRDefault="006D6463"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 xml:space="preserve"> ___________</w:t>
            </w:r>
          </w:p>
        </w:tc>
      </w:tr>
      <w:tr w:rsidR="006D6463" w:rsidRPr="003C09BE" w14:paraId="49D27CFF" w14:textId="77777777" w:rsidTr="00C85F88">
        <w:trPr>
          <w:trHeight w:val="653"/>
        </w:trPr>
        <w:tc>
          <w:tcPr>
            <w:tcW w:w="851" w:type="dxa"/>
          </w:tcPr>
          <w:p w14:paraId="76096F3B" w14:textId="77777777" w:rsidR="006D6463" w:rsidRPr="003C09BE" w:rsidRDefault="00A34C5A" w:rsidP="00C85F88">
            <w:pPr>
              <w:pStyle w:val="complementovietas"/>
              <w:spacing w:before="0" w:after="0"/>
              <w:ind w:left="0" w:right="-91"/>
              <w:jc w:val="center"/>
              <w:rPr>
                <w:rFonts w:ascii="Trebuchet MS" w:hAnsi="Trebuchet MS" w:cs="Trebuchet MS"/>
                <w:b/>
                <w:bCs/>
                <w:sz w:val="22"/>
                <w:szCs w:val="22"/>
              </w:rPr>
            </w:pPr>
            <w:r w:rsidRPr="003C09BE">
              <w:rPr>
                <w:rFonts w:ascii="Trebuchet MS" w:hAnsi="Trebuchet MS" w:cs="Trebuchet MS"/>
                <w:b/>
                <w:bCs/>
                <w:sz w:val="22"/>
                <w:szCs w:val="22"/>
              </w:rPr>
              <w:t>SALA 3</w:t>
            </w:r>
          </w:p>
        </w:tc>
        <w:tc>
          <w:tcPr>
            <w:tcW w:w="1276" w:type="dxa"/>
          </w:tcPr>
          <w:p w14:paraId="62FD10EF" w14:textId="77777777" w:rsidR="006D6463" w:rsidRPr="003C09BE" w:rsidRDefault="006D6463"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276" w:type="dxa"/>
          </w:tcPr>
          <w:p w14:paraId="217F8D3F" w14:textId="77777777" w:rsidR="006D6463" w:rsidRPr="003C09BE" w:rsidRDefault="006D6463"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60" w:type="dxa"/>
          </w:tcPr>
          <w:p w14:paraId="355A7D5C" w14:textId="77777777" w:rsidR="006D6463" w:rsidRPr="003C09BE" w:rsidRDefault="006D6463" w:rsidP="00C85F88">
            <w:pPr>
              <w:pStyle w:val="complementovietas"/>
              <w:spacing w:before="0" w:after="0"/>
              <w:ind w:left="0" w:right="-91"/>
              <w:jc w:val="center"/>
              <w:rPr>
                <w:rFonts w:ascii="Trebuchet MS" w:hAnsi="Trebuchet MS"/>
                <w:sz w:val="22"/>
                <w:szCs w:val="22"/>
              </w:rPr>
            </w:pPr>
            <w:r w:rsidRPr="003C09BE">
              <w:rPr>
                <w:rFonts w:ascii="Trebuchet MS" w:eastAsia="Times New Roman" w:hAnsi="Trebuchet MS" w:cs="Trebuchet MS"/>
                <w:sz w:val="22"/>
                <w:szCs w:val="22"/>
              </w:rPr>
              <w:sym w:font="Wingdings" w:char="F06F"/>
            </w:r>
          </w:p>
        </w:tc>
        <w:tc>
          <w:tcPr>
            <w:tcW w:w="3542" w:type="dxa"/>
          </w:tcPr>
          <w:p w14:paraId="6B87F33C" w14:textId="77777777" w:rsidR="006D6463" w:rsidRPr="003C09BE" w:rsidRDefault="00E25A22"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i/>
                <w:sz w:val="18"/>
                <w:szCs w:val="22"/>
              </w:rPr>
              <w:t>(Indicar cuál)</w:t>
            </w:r>
          </w:p>
          <w:p w14:paraId="598B2335" w14:textId="77777777" w:rsidR="006D6463" w:rsidRPr="003C09BE" w:rsidRDefault="006D6463" w:rsidP="00C85F88">
            <w:pPr>
              <w:pStyle w:val="complementovietas"/>
              <w:spacing w:before="0" w:after="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t xml:space="preserve"> ____________</w:t>
            </w:r>
          </w:p>
        </w:tc>
      </w:tr>
    </w:tbl>
    <w:p w14:paraId="2B122D30" w14:textId="77777777" w:rsidR="0066518A" w:rsidRPr="003C09BE" w:rsidRDefault="00326B86" w:rsidP="0066518A">
      <w:pPr>
        <w:pStyle w:val="complementovietas"/>
        <w:tabs>
          <w:tab w:val="left" w:pos="567"/>
        </w:tabs>
        <w:spacing w:after="120"/>
        <w:ind w:left="0" w:right="-91"/>
        <w:rPr>
          <w:rFonts w:ascii="Trebuchet MS" w:hAnsi="Trebuchet MS" w:cs="Trebuchet MS"/>
          <w:b/>
          <w:bCs/>
          <w:szCs w:val="24"/>
        </w:rPr>
      </w:pPr>
      <w:r w:rsidRPr="003C09BE">
        <w:rPr>
          <w:rFonts w:ascii="Trebuchet MS" w:hAnsi="Trebuchet MS" w:cs="Trebuchet MS"/>
          <w:b/>
          <w:bCs/>
          <w:szCs w:val="24"/>
        </w:rPr>
        <w:t>TECHO</w:t>
      </w:r>
    </w:p>
    <w:p w14:paraId="735C4926" w14:textId="77777777" w:rsidR="0066518A" w:rsidRPr="003C09BE" w:rsidRDefault="0066518A" w:rsidP="0066518A">
      <w:pPr>
        <w:pStyle w:val="complementovietas"/>
        <w:tabs>
          <w:tab w:val="left" w:pos="567"/>
        </w:tabs>
        <w:spacing w:after="120"/>
        <w:ind w:left="0" w:right="-91"/>
        <w:rPr>
          <w:rFonts w:ascii="Trebuchet MS" w:hAnsi="Trebuchet MS" w:cs="Trebuchet MS"/>
          <w:sz w:val="22"/>
          <w:szCs w:val="22"/>
        </w:rPr>
      </w:pPr>
      <w:r w:rsidRPr="003C09BE">
        <w:rPr>
          <w:rFonts w:ascii="Trebuchet MS" w:hAnsi="Trebuchet MS" w:cs="Trebuchet MS"/>
          <w:sz w:val="22"/>
          <w:szCs w:val="22"/>
        </w:rPr>
        <w:t xml:space="preserve">El techo del local está acabado en: </w:t>
      </w:r>
      <w:r w:rsidRPr="003C09BE">
        <w:rPr>
          <w:rFonts w:ascii="Trebuchet MS" w:hAnsi="Trebuchet MS" w:cs="Trebuchet MS"/>
          <w:b/>
          <w:bCs/>
          <w:i/>
          <w:sz w:val="18"/>
          <w:szCs w:val="18"/>
          <w:u w:val="single"/>
        </w:rPr>
        <w:t>(Marcar con una X la opción correcta)</w:t>
      </w:r>
    </w:p>
    <w:p w14:paraId="366F3848" w14:textId="77777777" w:rsidR="0066518A" w:rsidRPr="003C09BE" w:rsidRDefault="0066518A" w:rsidP="0066518A">
      <w:pPr>
        <w:pStyle w:val="complementovietas"/>
        <w:numPr>
          <w:ilvl w:val="0"/>
          <w:numId w:val="24"/>
        </w:numPr>
        <w:tabs>
          <w:tab w:val="left" w:pos="709"/>
        </w:tabs>
        <w:spacing w:after="120"/>
        <w:ind w:right="-91"/>
        <w:rPr>
          <w:rFonts w:ascii="Trebuchet MS" w:hAnsi="Trebuchet MS" w:cs="Trebuchet MS"/>
          <w:sz w:val="22"/>
          <w:szCs w:val="22"/>
        </w:rPr>
      </w:pPr>
      <w:r w:rsidRPr="003C09BE">
        <w:rPr>
          <w:rFonts w:ascii="Trebuchet MS" w:hAnsi="Trebuchet MS" w:cs="Trebuchet MS"/>
          <w:sz w:val="22"/>
          <w:szCs w:val="22"/>
        </w:rPr>
        <w:t xml:space="preserve">Madera </w:t>
      </w:r>
    </w:p>
    <w:p w14:paraId="63CEF733" w14:textId="77777777" w:rsidR="0066518A" w:rsidRPr="003C09BE" w:rsidRDefault="0066518A" w:rsidP="0066518A">
      <w:pPr>
        <w:pStyle w:val="complementovietas"/>
        <w:numPr>
          <w:ilvl w:val="0"/>
          <w:numId w:val="24"/>
        </w:numPr>
        <w:tabs>
          <w:tab w:val="left" w:pos="709"/>
        </w:tabs>
        <w:spacing w:after="120"/>
        <w:ind w:right="-91"/>
        <w:rPr>
          <w:rFonts w:ascii="Trebuchet MS" w:hAnsi="Trebuchet MS" w:cs="Trebuchet MS"/>
          <w:sz w:val="22"/>
          <w:szCs w:val="22"/>
        </w:rPr>
      </w:pPr>
      <w:r w:rsidRPr="003C09BE">
        <w:rPr>
          <w:rFonts w:ascii="Trebuchet MS" w:hAnsi="Trebuchet MS" w:cs="Trebuchet MS"/>
          <w:sz w:val="22"/>
          <w:szCs w:val="22"/>
        </w:rPr>
        <w:t>Viguetas y bovedillas del forjado</w:t>
      </w:r>
      <w:r w:rsidR="00014E96" w:rsidRPr="003C09BE">
        <w:rPr>
          <w:rFonts w:ascii="Trebuchet MS" w:hAnsi="Trebuchet MS" w:cs="Trebuchet MS"/>
          <w:sz w:val="22"/>
          <w:szCs w:val="22"/>
        </w:rPr>
        <w:t xml:space="preserve"> sin enfoscar ni pintar</w:t>
      </w:r>
      <w:r w:rsidRPr="003C09BE">
        <w:rPr>
          <w:rFonts w:ascii="Trebuchet MS" w:hAnsi="Trebuchet MS" w:cs="Trebuchet MS"/>
          <w:sz w:val="22"/>
          <w:szCs w:val="22"/>
        </w:rPr>
        <w:t>.</w:t>
      </w:r>
    </w:p>
    <w:p w14:paraId="15EE3F97" w14:textId="77777777" w:rsidR="0066518A" w:rsidRPr="003C09BE" w:rsidRDefault="0066518A" w:rsidP="0066518A">
      <w:pPr>
        <w:pStyle w:val="complementovietas"/>
        <w:numPr>
          <w:ilvl w:val="0"/>
          <w:numId w:val="24"/>
        </w:numPr>
        <w:tabs>
          <w:tab w:val="left" w:pos="709"/>
        </w:tabs>
        <w:spacing w:after="120"/>
        <w:ind w:right="-91"/>
        <w:rPr>
          <w:rFonts w:ascii="Trebuchet MS" w:hAnsi="Trebuchet MS" w:cs="Trebuchet MS"/>
          <w:sz w:val="22"/>
          <w:szCs w:val="22"/>
        </w:rPr>
      </w:pPr>
      <w:r w:rsidRPr="003C09BE">
        <w:rPr>
          <w:rFonts w:ascii="Trebuchet MS" w:hAnsi="Trebuchet MS" w:cs="Trebuchet MS"/>
          <w:sz w:val="22"/>
          <w:szCs w:val="22"/>
        </w:rPr>
        <w:t>Enfoscado sin pintar.</w:t>
      </w:r>
    </w:p>
    <w:p w14:paraId="700A3215" w14:textId="77777777" w:rsidR="00014E96" w:rsidRPr="003C09BE" w:rsidRDefault="00014E96" w:rsidP="00014E96">
      <w:pPr>
        <w:pStyle w:val="complementovietas"/>
        <w:numPr>
          <w:ilvl w:val="0"/>
          <w:numId w:val="24"/>
        </w:numPr>
        <w:tabs>
          <w:tab w:val="left" w:pos="709"/>
        </w:tabs>
        <w:spacing w:after="120"/>
        <w:ind w:right="-91"/>
        <w:rPr>
          <w:rFonts w:ascii="Trebuchet MS" w:hAnsi="Trebuchet MS" w:cs="Trebuchet MS"/>
          <w:sz w:val="22"/>
          <w:szCs w:val="22"/>
        </w:rPr>
      </w:pPr>
      <w:r w:rsidRPr="003C09BE">
        <w:rPr>
          <w:rFonts w:ascii="Trebuchet MS" w:hAnsi="Trebuchet MS" w:cs="Trebuchet MS"/>
          <w:sz w:val="22"/>
          <w:szCs w:val="22"/>
        </w:rPr>
        <w:t>Pintado.</w:t>
      </w:r>
    </w:p>
    <w:p w14:paraId="22DDCB45" w14:textId="2A59E093" w:rsidR="002C7ECE" w:rsidRPr="003C09BE" w:rsidRDefault="00E25A22" w:rsidP="006F4256">
      <w:pPr>
        <w:pStyle w:val="complementovietas"/>
        <w:numPr>
          <w:ilvl w:val="0"/>
          <w:numId w:val="24"/>
        </w:numPr>
        <w:tabs>
          <w:tab w:val="left" w:pos="709"/>
        </w:tabs>
        <w:suppressAutoHyphens w:val="0"/>
        <w:spacing w:after="120"/>
        <w:ind w:right="-91"/>
        <w:rPr>
          <w:rFonts w:ascii="Trebuchet MS" w:hAnsi="Trebuchet MS" w:cs="Trebuchet MS"/>
          <w:sz w:val="22"/>
          <w:szCs w:val="22"/>
        </w:rPr>
      </w:pPr>
      <w:r w:rsidRPr="003C09BE">
        <w:rPr>
          <w:rFonts w:ascii="Trebuchet MS" w:hAnsi="Trebuchet MS" w:cs="Trebuchet MS"/>
          <w:sz w:val="22"/>
          <w:szCs w:val="22"/>
        </w:rPr>
        <w:t>Otro______________________________________</w:t>
      </w:r>
    </w:p>
    <w:p w14:paraId="31CBCA11" w14:textId="77777777" w:rsidR="0066518A" w:rsidRPr="003C09BE" w:rsidRDefault="0066518A" w:rsidP="0066518A">
      <w:pPr>
        <w:rPr>
          <w:rFonts w:ascii="Trebuchet MS" w:hAnsi="Trebuchet MS" w:cs="Trebuchet MS"/>
          <w:b/>
          <w:bCs/>
          <w:i/>
          <w:sz w:val="18"/>
          <w:szCs w:val="18"/>
          <w:u w:val="single"/>
        </w:rPr>
      </w:pPr>
      <w:r w:rsidRPr="003C09BE">
        <w:rPr>
          <w:rFonts w:ascii="Trebuchet MS" w:hAnsi="Trebuchet MS" w:cs="Trebuchet MS"/>
          <w:sz w:val="22"/>
          <w:szCs w:val="22"/>
        </w:rPr>
        <w:t xml:space="preserve">Con respecto al estado del techo: </w:t>
      </w:r>
      <w:r w:rsidRPr="003C09BE">
        <w:rPr>
          <w:rFonts w:ascii="Trebuchet MS" w:hAnsi="Trebuchet MS" w:cs="Trebuchet MS"/>
          <w:b/>
          <w:bCs/>
          <w:i/>
          <w:sz w:val="18"/>
          <w:szCs w:val="18"/>
          <w:u w:val="single"/>
        </w:rPr>
        <w:t>(Marcar con una X la opción correcta)</w:t>
      </w:r>
    </w:p>
    <w:tbl>
      <w:tblPr>
        <w:tblStyle w:val="Tablaconcuadrcula"/>
        <w:tblW w:w="0" w:type="auto"/>
        <w:tblLook w:val="04A0" w:firstRow="1" w:lastRow="0" w:firstColumn="1" w:lastColumn="0" w:noHBand="0" w:noVBand="1"/>
      </w:tblPr>
      <w:tblGrid>
        <w:gridCol w:w="5154"/>
        <w:gridCol w:w="771"/>
        <w:gridCol w:w="771"/>
      </w:tblGrid>
      <w:tr w:rsidR="0066518A" w:rsidRPr="003C09BE" w14:paraId="7310A9D5" w14:textId="77777777" w:rsidTr="00934B01">
        <w:trPr>
          <w:trHeight w:val="226"/>
        </w:trPr>
        <w:tc>
          <w:tcPr>
            <w:tcW w:w="5154" w:type="dxa"/>
            <w:tcBorders>
              <w:top w:val="nil"/>
              <w:left w:val="nil"/>
            </w:tcBorders>
          </w:tcPr>
          <w:p w14:paraId="7213CA43" w14:textId="77777777" w:rsidR="0066518A" w:rsidRPr="003C09BE" w:rsidRDefault="0066518A" w:rsidP="006D6463">
            <w:pPr>
              <w:pStyle w:val="complementovietas"/>
              <w:tabs>
                <w:tab w:val="left" w:pos="567"/>
              </w:tabs>
              <w:spacing w:before="0" w:after="120"/>
              <w:ind w:left="0" w:right="-91"/>
              <w:rPr>
                <w:rFonts w:ascii="Trebuchet MS" w:hAnsi="Trebuchet MS" w:cs="Trebuchet MS"/>
                <w:b/>
                <w:bCs/>
                <w:sz w:val="22"/>
                <w:szCs w:val="22"/>
              </w:rPr>
            </w:pPr>
          </w:p>
        </w:tc>
        <w:tc>
          <w:tcPr>
            <w:tcW w:w="771" w:type="dxa"/>
          </w:tcPr>
          <w:p w14:paraId="7C434F3E" w14:textId="77777777" w:rsidR="0066518A" w:rsidRPr="003C09BE" w:rsidRDefault="0066518A" w:rsidP="006D6463">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SI</w:t>
            </w:r>
          </w:p>
        </w:tc>
        <w:tc>
          <w:tcPr>
            <w:tcW w:w="771" w:type="dxa"/>
          </w:tcPr>
          <w:p w14:paraId="3D43F4BC" w14:textId="77777777" w:rsidR="0066518A" w:rsidRPr="003C09BE" w:rsidRDefault="0066518A" w:rsidP="006D6463">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NO</w:t>
            </w:r>
          </w:p>
        </w:tc>
      </w:tr>
      <w:tr w:rsidR="0066518A" w:rsidRPr="003C09BE" w14:paraId="254CC094" w14:textId="77777777" w:rsidTr="00934B01">
        <w:trPr>
          <w:trHeight w:val="438"/>
        </w:trPr>
        <w:tc>
          <w:tcPr>
            <w:tcW w:w="5154" w:type="dxa"/>
          </w:tcPr>
          <w:p w14:paraId="615052E7" w14:textId="77777777" w:rsidR="0066518A" w:rsidRPr="003C09BE" w:rsidRDefault="0066518A" w:rsidP="006D6463">
            <w:pPr>
              <w:spacing w:before="0"/>
              <w:rPr>
                <w:rFonts w:ascii="Trebuchet MS" w:hAnsi="Trebuchet MS" w:cs="Trebuchet MS"/>
                <w:sz w:val="22"/>
                <w:szCs w:val="22"/>
              </w:rPr>
            </w:pPr>
            <w:r w:rsidRPr="003C09BE">
              <w:rPr>
                <w:rFonts w:ascii="Trebuchet MS" w:hAnsi="Trebuchet MS" w:cs="Trebuchet MS"/>
                <w:sz w:val="22"/>
                <w:szCs w:val="22"/>
              </w:rPr>
              <w:t>El techo requiere de sustitución o arreglo.</w:t>
            </w:r>
          </w:p>
        </w:tc>
        <w:tc>
          <w:tcPr>
            <w:tcW w:w="771" w:type="dxa"/>
          </w:tcPr>
          <w:p w14:paraId="618951F1" w14:textId="77777777" w:rsidR="0066518A" w:rsidRPr="003C09BE" w:rsidRDefault="0066518A" w:rsidP="006D6463">
            <w:pPr>
              <w:pStyle w:val="complementovietas"/>
              <w:tabs>
                <w:tab w:val="left" w:pos="567"/>
              </w:tabs>
              <w:spacing w:before="0" w:after="120"/>
              <w:ind w:left="0" w:right="-91"/>
              <w:rPr>
                <w:rFonts w:ascii="Trebuchet MS" w:hAnsi="Trebuchet MS" w:cs="Trebuchet MS"/>
                <w:b/>
                <w:bCs/>
                <w:sz w:val="22"/>
                <w:szCs w:val="22"/>
              </w:rPr>
            </w:pPr>
          </w:p>
        </w:tc>
        <w:tc>
          <w:tcPr>
            <w:tcW w:w="771" w:type="dxa"/>
          </w:tcPr>
          <w:p w14:paraId="6C196536" w14:textId="77777777" w:rsidR="0066518A" w:rsidRPr="003C09BE" w:rsidRDefault="0066518A" w:rsidP="006D6463">
            <w:pPr>
              <w:pStyle w:val="complementovietas"/>
              <w:tabs>
                <w:tab w:val="left" w:pos="567"/>
              </w:tabs>
              <w:spacing w:before="0" w:after="120"/>
              <w:ind w:left="0" w:right="-91"/>
              <w:rPr>
                <w:rFonts w:ascii="Trebuchet MS" w:hAnsi="Trebuchet MS" w:cs="Trebuchet MS"/>
                <w:b/>
                <w:bCs/>
                <w:sz w:val="22"/>
                <w:szCs w:val="22"/>
              </w:rPr>
            </w:pPr>
          </w:p>
        </w:tc>
      </w:tr>
    </w:tbl>
    <w:p w14:paraId="0C84C044" w14:textId="77777777" w:rsidR="0066518A" w:rsidRPr="003C09BE" w:rsidRDefault="0066518A" w:rsidP="0066518A">
      <w:pPr>
        <w:rPr>
          <w:rFonts w:ascii="Trebuchet MS" w:hAnsi="Trebuchet MS" w:cs="Trebuchet MS"/>
          <w:b/>
          <w:i/>
          <w:sz w:val="22"/>
          <w:szCs w:val="22"/>
          <w:u w:val="single"/>
        </w:rPr>
      </w:pPr>
      <w:r w:rsidRPr="003C09BE">
        <w:rPr>
          <w:rFonts w:ascii="Trebuchet MS" w:hAnsi="Trebuchet MS" w:cs="Trebuchet MS"/>
          <w:b/>
          <w:i/>
          <w:sz w:val="22"/>
          <w:szCs w:val="22"/>
          <w:u w:val="single"/>
        </w:rPr>
        <w:t xml:space="preserve">Si has marcado </w:t>
      </w:r>
      <w:r w:rsidR="00E25A22" w:rsidRPr="003C09BE">
        <w:rPr>
          <w:rFonts w:ascii="Trebuchet MS" w:hAnsi="Trebuchet MS" w:cs="Trebuchet MS"/>
          <w:b/>
          <w:i/>
          <w:sz w:val="22"/>
          <w:szCs w:val="22"/>
          <w:u w:val="single"/>
        </w:rPr>
        <w:t>“</w:t>
      </w:r>
      <w:r w:rsidRPr="003C09BE">
        <w:rPr>
          <w:rFonts w:ascii="Trebuchet MS" w:hAnsi="Trebuchet MS" w:cs="Trebuchet MS"/>
          <w:b/>
          <w:i/>
          <w:sz w:val="22"/>
          <w:szCs w:val="22"/>
          <w:u w:val="single"/>
        </w:rPr>
        <w:t>SI</w:t>
      </w:r>
      <w:r w:rsidR="00E25A22" w:rsidRPr="003C09BE">
        <w:rPr>
          <w:rFonts w:ascii="Trebuchet MS" w:hAnsi="Trebuchet MS" w:cs="Trebuchet MS"/>
          <w:b/>
          <w:i/>
          <w:sz w:val="22"/>
          <w:szCs w:val="22"/>
          <w:u w:val="single"/>
        </w:rPr>
        <w:t>”</w:t>
      </w:r>
      <w:r w:rsidRPr="003C09BE">
        <w:rPr>
          <w:rFonts w:ascii="Trebuchet MS" w:hAnsi="Trebuchet MS" w:cs="Trebuchet MS"/>
          <w:b/>
          <w:i/>
          <w:sz w:val="22"/>
          <w:szCs w:val="22"/>
          <w:u w:val="single"/>
        </w:rPr>
        <w:t xml:space="preserve"> debes de rellenar la siguiente tabla. </w:t>
      </w:r>
      <w:r w:rsidR="00E25A22" w:rsidRPr="003C09BE">
        <w:rPr>
          <w:rFonts w:ascii="Trebuchet MS" w:hAnsi="Trebuchet MS" w:cs="Trebuchet MS"/>
          <w:b/>
          <w:i/>
          <w:sz w:val="22"/>
          <w:szCs w:val="22"/>
          <w:u w:val="single"/>
        </w:rPr>
        <w:t>Si el techo de tu bodega requiere de reforma.</w:t>
      </w:r>
    </w:p>
    <w:p w14:paraId="5BD0A3A7" w14:textId="77777777" w:rsidR="0066518A" w:rsidRPr="003C09BE" w:rsidRDefault="00E25A22" w:rsidP="0066518A">
      <w:pPr>
        <w:pStyle w:val="complementovietas"/>
        <w:tabs>
          <w:tab w:val="left" w:pos="567"/>
        </w:tabs>
        <w:spacing w:after="120"/>
        <w:ind w:left="0" w:right="-91"/>
        <w:rPr>
          <w:rFonts w:ascii="Trebuchet MS" w:hAnsi="Trebuchet MS" w:cs="Trebuchet MS"/>
          <w:sz w:val="22"/>
          <w:szCs w:val="22"/>
        </w:rPr>
      </w:pPr>
      <w:r w:rsidRPr="003C09BE">
        <w:rPr>
          <w:rFonts w:ascii="Trebuchet MS" w:hAnsi="Trebuchet MS" w:cs="Trebuchet MS"/>
          <w:sz w:val="22"/>
          <w:szCs w:val="22"/>
        </w:rPr>
        <w:t>E</w:t>
      </w:r>
      <w:r w:rsidR="0066518A" w:rsidRPr="003C09BE">
        <w:rPr>
          <w:rFonts w:ascii="Trebuchet MS" w:hAnsi="Trebuchet MS" w:cs="Trebuchet MS"/>
          <w:sz w:val="22"/>
          <w:szCs w:val="22"/>
        </w:rPr>
        <w:t>l acabado del nuevo techo será de:</w:t>
      </w:r>
      <w:r w:rsidR="0066518A" w:rsidRPr="003C09BE">
        <w:rPr>
          <w:rFonts w:ascii="Trebuchet MS" w:hAnsi="Trebuchet MS" w:cs="Trebuchet MS"/>
          <w:b/>
          <w:bCs/>
          <w:i/>
          <w:sz w:val="18"/>
          <w:szCs w:val="18"/>
          <w:u w:val="single"/>
        </w:rPr>
        <w:t xml:space="preserve"> (Marcar con una X la opción correcta)</w:t>
      </w:r>
    </w:p>
    <w:p w14:paraId="6E232B49" w14:textId="77777777" w:rsidR="0066518A" w:rsidRPr="003C09BE" w:rsidRDefault="0066518A" w:rsidP="0066518A">
      <w:pPr>
        <w:pStyle w:val="complementovietas"/>
        <w:numPr>
          <w:ilvl w:val="0"/>
          <w:numId w:val="24"/>
        </w:numPr>
        <w:tabs>
          <w:tab w:val="left" w:pos="709"/>
        </w:tabs>
        <w:spacing w:after="120"/>
        <w:ind w:right="-91"/>
        <w:rPr>
          <w:rFonts w:ascii="Trebuchet MS" w:hAnsi="Trebuchet MS" w:cs="Trebuchet MS"/>
          <w:sz w:val="22"/>
          <w:szCs w:val="22"/>
        </w:rPr>
      </w:pPr>
      <w:r w:rsidRPr="003C09BE">
        <w:rPr>
          <w:rFonts w:ascii="Trebuchet MS" w:hAnsi="Trebuchet MS" w:cs="Trebuchet MS"/>
          <w:sz w:val="22"/>
          <w:szCs w:val="22"/>
        </w:rPr>
        <w:t>Madera</w:t>
      </w:r>
      <w:r w:rsidR="00E25A22" w:rsidRPr="003C09BE">
        <w:rPr>
          <w:rFonts w:ascii="Trebuchet MS" w:hAnsi="Trebuchet MS" w:cs="Trebuchet MS"/>
          <w:sz w:val="22"/>
          <w:szCs w:val="22"/>
        </w:rPr>
        <w:t xml:space="preserve"> (con barniz alimentario)</w:t>
      </w:r>
    </w:p>
    <w:p w14:paraId="564085C1" w14:textId="77777777" w:rsidR="0066518A" w:rsidRPr="003C09BE" w:rsidRDefault="0066518A" w:rsidP="0066518A">
      <w:pPr>
        <w:pStyle w:val="complementovietas"/>
        <w:numPr>
          <w:ilvl w:val="0"/>
          <w:numId w:val="24"/>
        </w:numPr>
        <w:tabs>
          <w:tab w:val="left" w:pos="709"/>
        </w:tabs>
        <w:spacing w:after="120"/>
        <w:ind w:right="-91"/>
        <w:rPr>
          <w:rFonts w:ascii="Trebuchet MS" w:hAnsi="Trebuchet MS" w:cs="Trebuchet MS"/>
          <w:sz w:val="22"/>
          <w:szCs w:val="22"/>
        </w:rPr>
      </w:pPr>
      <w:r w:rsidRPr="003C09BE">
        <w:rPr>
          <w:rFonts w:ascii="Trebuchet MS" w:hAnsi="Trebuchet MS" w:cs="Trebuchet MS"/>
          <w:sz w:val="22"/>
          <w:szCs w:val="22"/>
        </w:rPr>
        <w:t>Viguetas y bovedillas del forjado</w:t>
      </w:r>
      <w:r w:rsidR="00E25A22" w:rsidRPr="003C09BE">
        <w:rPr>
          <w:rFonts w:ascii="Trebuchet MS" w:hAnsi="Trebuchet MS" w:cs="Trebuchet MS"/>
          <w:sz w:val="22"/>
          <w:szCs w:val="22"/>
        </w:rPr>
        <w:t xml:space="preserve"> (con barniz alimentario)</w:t>
      </w:r>
    </w:p>
    <w:p w14:paraId="04582F3C" w14:textId="77777777" w:rsidR="0066518A" w:rsidRPr="003C09BE" w:rsidRDefault="0066518A" w:rsidP="0066518A">
      <w:pPr>
        <w:pStyle w:val="complementovietas"/>
        <w:numPr>
          <w:ilvl w:val="0"/>
          <w:numId w:val="24"/>
        </w:numPr>
        <w:tabs>
          <w:tab w:val="left" w:pos="709"/>
        </w:tabs>
        <w:spacing w:after="120"/>
        <w:ind w:right="-91"/>
        <w:rPr>
          <w:rFonts w:ascii="Trebuchet MS" w:hAnsi="Trebuchet MS" w:cs="Trebuchet MS"/>
          <w:sz w:val="22"/>
          <w:szCs w:val="22"/>
        </w:rPr>
      </w:pPr>
      <w:r w:rsidRPr="003C09BE">
        <w:rPr>
          <w:rFonts w:ascii="Trebuchet MS" w:hAnsi="Trebuchet MS" w:cs="Trebuchet MS"/>
          <w:sz w:val="22"/>
          <w:szCs w:val="22"/>
        </w:rPr>
        <w:t>Pintura</w:t>
      </w:r>
      <w:r w:rsidR="00E25A22" w:rsidRPr="003C09BE">
        <w:rPr>
          <w:rFonts w:ascii="Trebuchet MS" w:hAnsi="Trebuchet MS" w:cs="Trebuchet MS"/>
          <w:sz w:val="22"/>
          <w:szCs w:val="22"/>
        </w:rPr>
        <w:t xml:space="preserve"> alimentaria</w:t>
      </w:r>
    </w:p>
    <w:p w14:paraId="4618B669" w14:textId="77777777" w:rsidR="0066518A" w:rsidRPr="003C09BE" w:rsidRDefault="00E25A22" w:rsidP="0066518A">
      <w:pPr>
        <w:pStyle w:val="complementovietas"/>
        <w:numPr>
          <w:ilvl w:val="0"/>
          <w:numId w:val="24"/>
        </w:numPr>
        <w:tabs>
          <w:tab w:val="left" w:pos="709"/>
        </w:tabs>
        <w:spacing w:after="120"/>
        <w:ind w:right="-91"/>
        <w:rPr>
          <w:rFonts w:ascii="Trebuchet MS" w:hAnsi="Trebuchet MS" w:cs="Trebuchet MS"/>
          <w:sz w:val="22"/>
          <w:szCs w:val="22"/>
        </w:rPr>
      </w:pPr>
      <w:r w:rsidRPr="003C09BE">
        <w:rPr>
          <w:rFonts w:ascii="Trebuchet MS" w:hAnsi="Trebuchet MS" w:cs="Trebuchet MS"/>
          <w:sz w:val="22"/>
          <w:szCs w:val="22"/>
        </w:rPr>
        <w:t>Otro______________________________________</w:t>
      </w:r>
    </w:p>
    <w:p w14:paraId="3D1ABB07" w14:textId="77777777" w:rsidR="000322A1" w:rsidRPr="003C09BE" w:rsidRDefault="000322A1" w:rsidP="007D232C">
      <w:pPr>
        <w:pStyle w:val="complementovietas"/>
        <w:tabs>
          <w:tab w:val="left" w:pos="567"/>
        </w:tabs>
        <w:spacing w:after="120"/>
        <w:ind w:left="0" w:right="-91"/>
        <w:rPr>
          <w:rFonts w:ascii="Trebuchet MS" w:hAnsi="Trebuchet MS" w:cs="Trebuchet MS"/>
          <w:b/>
          <w:bCs/>
          <w:szCs w:val="24"/>
        </w:rPr>
      </w:pPr>
    </w:p>
    <w:p w14:paraId="4585D010" w14:textId="77777777" w:rsidR="007B1A57" w:rsidRPr="003C09BE" w:rsidRDefault="00326B86" w:rsidP="007D232C">
      <w:pPr>
        <w:pStyle w:val="complementovietas"/>
        <w:tabs>
          <w:tab w:val="left" w:pos="567"/>
        </w:tabs>
        <w:spacing w:after="120"/>
        <w:ind w:left="0" w:right="-91"/>
        <w:rPr>
          <w:rFonts w:ascii="Trebuchet MS" w:hAnsi="Trebuchet MS" w:cs="Trebuchet MS"/>
          <w:b/>
          <w:bCs/>
          <w:szCs w:val="24"/>
        </w:rPr>
      </w:pPr>
      <w:r w:rsidRPr="003C09BE">
        <w:rPr>
          <w:rFonts w:ascii="Trebuchet MS" w:hAnsi="Trebuchet MS" w:cs="Trebuchet MS"/>
          <w:b/>
          <w:bCs/>
          <w:szCs w:val="24"/>
        </w:rPr>
        <w:lastRenderedPageBreak/>
        <w:t xml:space="preserve">PUERTAS </w:t>
      </w:r>
    </w:p>
    <w:p w14:paraId="398BCB75" w14:textId="77777777" w:rsidR="007B1A57" w:rsidRPr="003C09BE" w:rsidRDefault="007B1A57" w:rsidP="007D232C">
      <w:pPr>
        <w:rPr>
          <w:rFonts w:ascii="Trebuchet MS" w:hAnsi="Trebuchet MS" w:cs="Trebuchet MS"/>
          <w:sz w:val="22"/>
          <w:szCs w:val="22"/>
        </w:rPr>
      </w:pPr>
      <w:r w:rsidRPr="003C09BE">
        <w:rPr>
          <w:rFonts w:ascii="Trebuchet MS" w:hAnsi="Trebuchet MS" w:cs="Trebuchet MS"/>
          <w:sz w:val="22"/>
          <w:szCs w:val="22"/>
        </w:rPr>
        <w:t xml:space="preserve">Las puertas interiores son de: </w:t>
      </w:r>
      <w:r w:rsidRPr="003C09BE">
        <w:rPr>
          <w:rFonts w:ascii="Trebuchet MS" w:hAnsi="Trebuchet MS" w:cs="Trebuchet MS"/>
          <w:b/>
          <w:bCs/>
          <w:i/>
          <w:sz w:val="18"/>
          <w:szCs w:val="18"/>
          <w:u w:val="single"/>
        </w:rPr>
        <w:t>(Marcar con una X la opción correcta)</w:t>
      </w:r>
    </w:p>
    <w:tbl>
      <w:tblPr>
        <w:tblStyle w:val="Tablaconcuadrcula"/>
        <w:tblW w:w="4593" w:type="dxa"/>
        <w:tblLook w:val="04A0" w:firstRow="1" w:lastRow="0" w:firstColumn="1" w:lastColumn="0" w:noHBand="0" w:noVBand="1"/>
      </w:tblPr>
      <w:tblGrid>
        <w:gridCol w:w="1125"/>
        <w:gridCol w:w="1519"/>
        <w:gridCol w:w="1949"/>
      </w:tblGrid>
      <w:tr w:rsidR="00934B01" w:rsidRPr="003C09BE" w14:paraId="4CD5554D" w14:textId="77777777" w:rsidTr="00934B01">
        <w:trPr>
          <w:trHeight w:val="887"/>
        </w:trPr>
        <w:tc>
          <w:tcPr>
            <w:tcW w:w="1125" w:type="dxa"/>
          </w:tcPr>
          <w:p w14:paraId="43091295"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Madera</w:t>
            </w:r>
          </w:p>
          <w:p w14:paraId="4E1AB81E" w14:textId="77777777" w:rsidR="00934B01" w:rsidRPr="003C09BE" w:rsidRDefault="00934B01" w:rsidP="00CA0F12">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19" w:type="dxa"/>
          </w:tcPr>
          <w:p w14:paraId="72163681"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Hierro</w:t>
            </w:r>
          </w:p>
          <w:p w14:paraId="5935EA5F" w14:textId="77777777" w:rsidR="00934B01" w:rsidRPr="003C09BE" w:rsidRDefault="00934B01"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c>
          <w:tcPr>
            <w:tcW w:w="1949" w:type="dxa"/>
          </w:tcPr>
          <w:p w14:paraId="046D33EE" w14:textId="77777777" w:rsidR="00934B01" w:rsidRPr="003C09BE" w:rsidRDefault="00934B01"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t>Otro</w:t>
            </w:r>
            <w:r w:rsidRPr="003C09BE">
              <w:rPr>
                <w:rFonts w:ascii="Trebuchet MS" w:eastAsia="Times New Roman" w:hAnsi="Trebuchet MS" w:cs="Trebuchet MS"/>
                <w:i/>
                <w:sz w:val="18"/>
                <w:szCs w:val="22"/>
              </w:rPr>
              <w:t xml:space="preserve"> (Indicar cuál)</w:t>
            </w:r>
            <w:r w:rsidRPr="003C09BE">
              <w:rPr>
                <w:rFonts w:ascii="Trebuchet MS" w:eastAsia="Times New Roman" w:hAnsi="Trebuchet MS" w:cs="Trebuchet MS"/>
                <w:sz w:val="22"/>
                <w:szCs w:val="22"/>
              </w:rPr>
              <w:t xml:space="preserve"> </w:t>
            </w:r>
          </w:p>
          <w:p w14:paraId="6C6DD6C6"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eastAsia="Times New Roman" w:hAnsi="Trebuchet MS" w:cs="Trebuchet MS"/>
                <w:sz w:val="22"/>
                <w:szCs w:val="22"/>
              </w:rPr>
              <w:t>_______________</w:t>
            </w:r>
          </w:p>
        </w:tc>
      </w:tr>
    </w:tbl>
    <w:p w14:paraId="2F36500D" w14:textId="77777777" w:rsidR="007B1A57" w:rsidRPr="003C09BE" w:rsidRDefault="007B1A57" w:rsidP="007D232C">
      <w:pPr>
        <w:rPr>
          <w:rFonts w:ascii="Trebuchet MS" w:hAnsi="Trebuchet MS" w:cs="Trebuchet MS"/>
          <w:sz w:val="22"/>
          <w:szCs w:val="22"/>
        </w:rPr>
      </w:pPr>
      <w:r w:rsidRPr="003C09BE">
        <w:rPr>
          <w:rFonts w:ascii="Trebuchet MS" w:hAnsi="Trebuchet MS" w:cs="Trebuchet MS"/>
          <w:sz w:val="22"/>
          <w:szCs w:val="22"/>
        </w:rPr>
        <w:t xml:space="preserve">La puerta de entrada al local es de: </w:t>
      </w:r>
      <w:r w:rsidRPr="003C09BE">
        <w:rPr>
          <w:rFonts w:ascii="Trebuchet MS" w:hAnsi="Trebuchet MS" w:cs="Trebuchet MS"/>
          <w:b/>
          <w:bCs/>
          <w:i/>
          <w:sz w:val="18"/>
          <w:szCs w:val="18"/>
          <w:u w:val="single"/>
        </w:rPr>
        <w:t>(Marcar con una X la opción correcta)</w:t>
      </w:r>
    </w:p>
    <w:tbl>
      <w:tblPr>
        <w:tblStyle w:val="Tablaconcuadrcula"/>
        <w:tblW w:w="4593" w:type="dxa"/>
        <w:tblLook w:val="04A0" w:firstRow="1" w:lastRow="0" w:firstColumn="1" w:lastColumn="0" w:noHBand="0" w:noVBand="1"/>
      </w:tblPr>
      <w:tblGrid>
        <w:gridCol w:w="1125"/>
        <w:gridCol w:w="1519"/>
        <w:gridCol w:w="1949"/>
      </w:tblGrid>
      <w:tr w:rsidR="00934B01" w:rsidRPr="003C09BE" w14:paraId="3267F56A" w14:textId="77777777" w:rsidTr="00934B01">
        <w:trPr>
          <w:trHeight w:val="887"/>
        </w:trPr>
        <w:tc>
          <w:tcPr>
            <w:tcW w:w="1125" w:type="dxa"/>
          </w:tcPr>
          <w:p w14:paraId="51A9DDD6"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Madera</w:t>
            </w:r>
          </w:p>
          <w:p w14:paraId="7CB02FC8" w14:textId="77777777" w:rsidR="00934B01" w:rsidRPr="003C09BE" w:rsidRDefault="00934B01" w:rsidP="00CA0F12">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19" w:type="dxa"/>
          </w:tcPr>
          <w:p w14:paraId="0E261215"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Hierro</w:t>
            </w:r>
          </w:p>
          <w:p w14:paraId="65905E02" w14:textId="77777777" w:rsidR="00934B01" w:rsidRPr="003C09BE" w:rsidRDefault="00934B01"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c>
          <w:tcPr>
            <w:tcW w:w="1949" w:type="dxa"/>
          </w:tcPr>
          <w:p w14:paraId="6E735D46" w14:textId="77777777" w:rsidR="00934B01" w:rsidRPr="003C09BE" w:rsidRDefault="00934B01"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t>Otro</w:t>
            </w:r>
            <w:r w:rsidRPr="003C09BE">
              <w:rPr>
                <w:rFonts w:ascii="Trebuchet MS" w:eastAsia="Times New Roman" w:hAnsi="Trebuchet MS" w:cs="Trebuchet MS"/>
                <w:i/>
                <w:sz w:val="18"/>
                <w:szCs w:val="22"/>
              </w:rPr>
              <w:t xml:space="preserve"> (Indicar cuál)</w:t>
            </w:r>
            <w:r w:rsidRPr="003C09BE">
              <w:rPr>
                <w:rFonts w:ascii="Trebuchet MS" w:eastAsia="Times New Roman" w:hAnsi="Trebuchet MS" w:cs="Trebuchet MS"/>
                <w:sz w:val="22"/>
                <w:szCs w:val="22"/>
              </w:rPr>
              <w:t xml:space="preserve"> </w:t>
            </w:r>
          </w:p>
          <w:p w14:paraId="5ACE2B82"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eastAsia="Times New Roman" w:hAnsi="Trebuchet MS" w:cs="Trebuchet MS"/>
                <w:sz w:val="22"/>
                <w:szCs w:val="22"/>
              </w:rPr>
              <w:t>_______________</w:t>
            </w:r>
          </w:p>
        </w:tc>
      </w:tr>
    </w:tbl>
    <w:p w14:paraId="593EBF85" w14:textId="77777777" w:rsidR="00957B72" w:rsidRPr="003C09BE" w:rsidRDefault="00957B72" w:rsidP="007D232C">
      <w:pPr>
        <w:pStyle w:val="complementovietas"/>
        <w:tabs>
          <w:tab w:val="left" w:pos="567"/>
        </w:tabs>
        <w:spacing w:after="120"/>
        <w:ind w:left="0" w:right="-91"/>
        <w:rPr>
          <w:rFonts w:ascii="Trebuchet MS" w:hAnsi="Trebuchet MS" w:cs="Trebuchet MS"/>
          <w:sz w:val="22"/>
          <w:szCs w:val="22"/>
        </w:rPr>
      </w:pPr>
      <w:r w:rsidRPr="003C09BE">
        <w:rPr>
          <w:rFonts w:ascii="Trebuchet MS" w:hAnsi="Trebuchet MS" w:cs="Trebuchet MS"/>
          <w:sz w:val="22"/>
          <w:szCs w:val="22"/>
        </w:rPr>
        <w:t xml:space="preserve">Con respecto al estado de las puertas interiores: </w:t>
      </w:r>
      <w:r w:rsidRPr="003C09BE">
        <w:rPr>
          <w:rFonts w:ascii="Trebuchet MS" w:hAnsi="Trebuchet MS" w:cs="Trebuchet MS"/>
          <w:b/>
          <w:bCs/>
          <w:i/>
          <w:sz w:val="18"/>
          <w:szCs w:val="18"/>
          <w:u w:val="single"/>
        </w:rPr>
        <w:t>(Marcar con una X la opción correcta)</w:t>
      </w:r>
    </w:p>
    <w:tbl>
      <w:tblPr>
        <w:tblStyle w:val="Tablaconcuadrcula"/>
        <w:tblW w:w="0" w:type="auto"/>
        <w:tblLook w:val="04A0" w:firstRow="1" w:lastRow="0" w:firstColumn="1" w:lastColumn="0" w:noHBand="0" w:noVBand="1"/>
      </w:tblPr>
      <w:tblGrid>
        <w:gridCol w:w="5949"/>
        <w:gridCol w:w="567"/>
        <w:gridCol w:w="567"/>
      </w:tblGrid>
      <w:tr w:rsidR="00957B72" w:rsidRPr="003C09BE" w14:paraId="2A94190F" w14:textId="77777777" w:rsidTr="00934B01">
        <w:trPr>
          <w:trHeight w:val="357"/>
        </w:trPr>
        <w:tc>
          <w:tcPr>
            <w:tcW w:w="5949" w:type="dxa"/>
            <w:tcBorders>
              <w:top w:val="nil"/>
              <w:left w:val="nil"/>
            </w:tcBorders>
          </w:tcPr>
          <w:p w14:paraId="57462D41" w14:textId="77777777" w:rsidR="00957B72" w:rsidRPr="003C09BE" w:rsidRDefault="00957B72" w:rsidP="00CA0F12">
            <w:pPr>
              <w:pStyle w:val="complementovietas"/>
              <w:tabs>
                <w:tab w:val="left" w:pos="567"/>
              </w:tabs>
              <w:spacing w:before="0" w:after="120"/>
              <w:ind w:left="0" w:right="-91"/>
              <w:rPr>
                <w:rFonts w:ascii="Trebuchet MS" w:hAnsi="Trebuchet MS" w:cs="Trebuchet MS"/>
                <w:b/>
                <w:bCs/>
                <w:sz w:val="22"/>
                <w:szCs w:val="22"/>
              </w:rPr>
            </w:pPr>
          </w:p>
        </w:tc>
        <w:tc>
          <w:tcPr>
            <w:tcW w:w="567" w:type="dxa"/>
          </w:tcPr>
          <w:p w14:paraId="3A42EB95" w14:textId="77777777" w:rsidR="00957B72" w:rsidRPr="003C09BE" w:rsidRDefault="00957B72"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SI</w:t>
            </w:r>
          </w:p>
        </w:tc>
        <w:tc>
          <w:tcPr>
            <w:tcW w:w="567" w:type="dxa"/>
          </w:tcPr>
          <w:p w14:paraId="34548C38" w14:textId="77777777" w:rsidR="00957B72" w:rsidRPr="003C09BE" w:rsidRDefault="00957B72"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NO</w:t>
            </w:r>
          </w:p>
        </w:tc>
      </w:tr>
      <w:tr w:rsidR="00957B72" w:rsidRPr="003C09BE" w14:paraId="5BB9F988" w14:textId="77777777" w:rsidTr="00934B01">
        <w:trPr>
          <w:trHeight w:val="369"/>
        </w:trPr>
        <w:tc>
          <w:tcPr>
            <w:tcW w:w="5949" w:type="dxa"/>
          </w:tcPr>
          <w:p w14:paraId="0E9230B0" w14:textId="77777777" w:rsidR="00957B72" w:rsidRPr="003C09BE" w:rsidRDefault="00957B72" w:rsidP="00CA0F12">
            <w:pPr>
              <w:pStyle w:val="complementovietas"/>
              <w:tabs>
                <w:tab w:val="left" w:pos="567"/>
              </w:tabs>
              <w:spacing w:before="0" w:after="120"/>
              <w:ind w:left="0" w:right="-91"/>
              <w:rPr>
                <w:rFonts w:ascii="Trebuchet MS" w:hAnsi="Trebuchet MS" w:cs="Trebuchet MS"/>
                <w:b/>
                <w:bCs/>
                <w:sz w:val="22"/>
                <w:szCs w:val="22"/>
              </w:rPr>
            </w:pPr>
            <w:r w:rsidRPr="003C09BE">
              <w:rPr>
                <w:rFonts w:ascii="Trebuchet MS" w:hAnsi="Trebuchet MS" w:cs="Trebuchet MS"/>
                <w:sz w:val="22"/>
                <w:szCs w:val="22"/>
              </w:rPr>
              <w:t>Las puertas interiores requieren de sustitución o arreglo</w:t>
            </w:r>
          </w:p>
        </w:tc>
        <w:tc>
          <w:tcPr>
            <w:tcW w:w="567" w:type="dxa"/>
          </w:tcPr>
          <w:p w14:paraId="19629A6B" w14:textId="77777777" w:rsidR="00957B72" w:rsidRPr="003C09BE" w:rsidRDefault="00957B72" w:rsidP="00CA0F12">
            <w:pPr>
              <w:pStyle w:val="complementovietas"/>
              <w:tabs>
                <w:tab w:val="left" w:pos="567"/>
              </w:tabs>
              <w:spacing w:before="0" w:after="120"/>
              <w:ind w:left="0" w:right="-91"/>
              <w:rPr>
                <w:rFonts w:ascii="Trebuchet MS" w:hAnsi="Trebuchet MS" w:cs="Trebuchet MS"/>
                <w:b/>
                <w:bCs/>
                <w:sz w:val="22"/>
                <w:szCs w:val="22"/>
              </w:rPr>
            </w:pPr>
          </w:p>
        </w:tc>
        <w:tc>
          <w:tcPr>
            <w:tcW w:w="567" w:type="dxa"/>
          </w:tcPr>
          <w:p w14:paraId="76CAC379" w14:textId="77777777" w:rsidR="00957B72" w:rsidRPr="003C09BE" w:rsidRDefault="00957B72" w:rsidP="00CA0F12">
            <w:pPr>
              <w:pStyle w:val="complementovietas"/>
              <w:tabs>
                <w:tab w:val="left" w:pos="567"/>
              </w:tabs>
              <w:spacing w:before="0" w:after="120"/>
              <w:ind w:left="0" w:right="-91"/>
              <w:rPr>
                <w:rFonts w:ascii="Trebuchet MS" w:hAnsi="Trebuchet MS" w:cs="Trebuchet MS"/>
                <w:b/>
                <w:bCs/>
                <w:sz w:val="22"/>
                <w:szCs w:val="22"/>
              </w:rPr>
            </w:pPr>
          </w:p>
        </w:tc>
      </w:tr>
    </w:tbl>
    <w:p w14:paraId="08A6CAEC" w14:textId="77777777" w:rsidR="00957B72" w:rsidRPr="003C09BE" w:rsidRDefault="00957B72" w:rsidP="007D232C">
      <w:pPr>
        <w:rPr>
          <w:rFonts w:ascii="Trebuchet MS" w:hAnsi="Trebuchet MS" w:cs="Trebuchet MS"/>
          <w:b/>
          <w:i/>
          <w:sz w:val="22"/>
          <w:szCs w:val="22"/>
          <w:u w:val="single"/>
        </w:rPr>
      </w:pPr>
      <w:r w:rsidRPr="003C09BE">
        <w:rPr>
          <w:rFonts w:ascii="Trebuchet MS" w:hAnsi="Trebuchet MS" w:cs="Trebuchet MS"/>
          <w:b/>
          <w:i/>
          <w:sz w:val="22"/>
          <w:szCs w:val="22"/>
          <w:u w:val="single"/>
        </w:rPr>
        <w:t xml:space="preserve">Si has marcado SI debes de rellenar la siguiente tabla. </w:t>
      </w:r>
    </w:p>
    <w:p w14:paraId="44BFB26A" w14:textId="77777777" w:rsidR="00957B72" w:rsidRPr="003C09BE" w:rsidRDefault="00957B72" w:rsidP="007D232C">
      <w:pPr>
        <w:rPr>
          <w:rFonts w:ascii="Trebuchet MS" w:hAnsi="Trebuchet MS" w:cs="Trebuchet MS"/>
          <w:sz w:val="22"/>
          <w:szCs w:val="22"/>
        </w:rPr>
      </w:pPr>
      <w:r w:rsidRPr="003C09BE">
        <w:rPr>
          <w:rFonts w:ascii="Trebuchet MS" w:hAnsi="Trebuchet MS" w:cs="Trebuchet MS"/>
          <w:sz w:val="22"/>
          <w:szCs w:val="22"/>
        </w:rPr>
        <w:t xml:space="preserve">Si se modifican las puertas interiores o se ponen puertas nuevas estas son de: </w:t>
      </w:r>
      <w:r w:rsidRPr="003C09BE">
        <w:rPr>
          <w:rFonts w:ascii="Trebuchet MS" w:hAnsi="Trebuchet MS" w:cs="Trebuchet MS"/>
          <w:b/>
          <w:bCs/>
          <w:i/>
          <w:sz w:val="18"/>
          <w:szCs w:val="18"/>
          <w:u w:val="single"/>
        </w:rPr>
        <w:t>(Marcar con una X la opción correcta)</w:t>
      </w:r>
    </w:p>
    <w:tbl>
      <w:tblPr>
        <w:tblStyle w:val="Tablaconcuadrcula"/>
        <w:tblW w:w="4593" w:type="dxa"/>
        <w:tblLook w:val="04A0" w:firstRow="1" w:lastRow="0" w:firstColumn="1" w:lastColumn="0" w:noHBand="0" w:noVBand="1"/>
      </w:tblPr>
      <w:tblGrid>
        <w:gridCol w:w="1125"/>
        <w:gridCol w:w="1519"/>
        <w:gridCol w:w="1949"/>
      </w:tblGrid>
      <w:tr w:rsidR="00934B01" w:rsidRPr="003C09BE" w14:paraId="596760F6" w14:textId="77777777" w:rsidTr="00934B01">
        <w:trPr>
          <w:trHeight w:val="887"/>
        </w:trPr>
        <w:tc>
          <w:tcPr>
            <w:tcW w:w="1125" w:type="dxa"/>
          </w:tcPr>
          <w:p w14:paraId="092C6D05"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Madera</w:t>
            </w:r>
          </w:p>
          <w:p w14:paraId="085F2180" w14:textId="77777777" w:rsidR="00934B01" w:rsidRPr="003C09BE" w:rsidRDefault="00934B01" w:rsidP="00CA0F12">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19" w:type="dxa"/>
          </w:tcPr>
          <w:p w14:paraId="4494E652"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Hierro</w:t>
            </w:r>
          </w:p>
          <w:p w14:paraId="1F54A1D2" w14:textId="77777777" w:rsidR="00934B01" w:rsidRPr="003C09BE" w:rsidRDefault="00934B01"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c>
          <w:tcPr>
            <w:tcW w:w="1949" w:type="dxa"/>
          </w:tcPr>
          <w:p w14:paraId="0CD0BA74" w14:textId="77777777" w:rsidR="00934B01" w:rsidRPr="003C09BE" w:rsidRDefault="00934B01"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t>Otro</w:t>
            </w:r>
            <w:r w:rsidRPr="003C09BE">
              <w:rPr>
                <w:rFonts w:ascii="Trebuchet MS" w:eastAsia="Times New Roman" w:hAnsi="Trebuchet MS" w:cs="Trebuchet MS"/>
                <w:i/>
                <w:sz w:val="18"/>
                <w:szCs w:val="22"/>
              </w:rPr>
              <w:t xml:space="preserve"> (Indicar cuál)</w:t>
            </w:r>
            <w:r w:rsidRPr="003C09BE">
              <w:rPr>
                <w:rFonts w:ascii="Trebuchet MS" w:eastAsia="Times New Roman" w:hAnsi="Trebuchet MS" w:cs="Trebuchet MS"/>
                <w:sz w:val="22"/>
                <w:szCs w:val="22"/>
              </w:rPr>
              <w:t xml:space="preserve"> </w:t>
            </w:r>
          </w:p>
          <w:p w14:paraId="3E8D9A5B"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eastAsia="Times New Roman" w:hAnsi="Trebuchet MS" w:cs="Trebuchet MS"/>
                <w:sz w:val="22"/>
                <w:szCs w:val="22"/>
              </w:rPr>
              <w:t>_______________</w:t>
            </w:r>
          </w:p>
        </w:tc>
      </w:tr>
    </w:tbl>
    <w:p w14:paraId="6DFF9747" w14:textId="77777777" w:rsidR="007B1A57" w:rsidRPr="003C09BE" w:rsidRDefault="007B1A57" w:rsidP="007D232C">
      <w:pPr>
        <w:pStyle w:val="complementovietas"/>
        <w:tabs>
          <w:tab w:val="left" w:pos="709"/>
        </w:tabs>
        <w:spacing w:after="120"/>
        <w:ind w:left="0" w:right="-91"/>
        <w:rPr>
          <w:rFonts w:ascii="Trebuchet MS" w:hAnsi="Trebuchet MS" w:cs="Trebuchet MS"/>
          <w:b/>
          <w:bCs/>
          <w:i/>
          <w:sz w:val="18"/>
          <w:szCs w:val="18"/>
          <w:u w:val="single"/>
        </w:rPr>
      </w:pPr>
      <w:r w:rsidRPr="003C09BE">
        <w:rPr>
          <w:rFonts w:ascii="Trebuchet MS" w:hAnsi="Trebuchet MS" w:cs="Trebuchet MS"/>
          <w:sz w:val="22"/>
          <w:szCs w:val="22"/>
        </w:rPr>
        <w:t xml:space="preserve">Con respecto al estado de la puerta de entrada: </w:t>
      </w:r>
      <w:r w:rsidRPr="003C09BE">
        <w:rPr>
          <w:rFonts w:ascii="Trebuchet MS" w:hAnsi="Trebuchet MS" w:cs="Trebuchet MS"/>
          <w:b/>
          <w:bCs/>
          <w:i/>
          <w:sz w:val="18"/>
          <w:szCs w:val="18"/>
          <w:u w:val="single"/>
        </w:rPr>
        <w:t>(Marcar con una X la opción correcta)</w:t>
      </w:r>
    </w:p>
    <w:tbl>
      <w:tblPr>
        <w:tblStyle w:val="Tablaconcuadrcula"/>
        <w:tblW w:w="0" w:type="auto"/>
        <w:tblLook w:val="04A0" w:firstRow="1" w:lastRow="0" w:firstColumn="1" w:lastColumn="0" w:noHBand="0" w:noVBand="1"/>
      </w:tblPr>
      <w:tblGrid>
        <w:gridCol w:w="3794"/>
        <w:gridCol w:w="1567"/>
        <w:gridCol w:w="1174"/>
        <w:gridCol w:w="2107"/>
      </w:tblGrid>
      <w:tr w:rsidR="0066518A" w:rsidRPr="003C09BE" w14:paraId="6E77AC5D" w14:textId="77777777" w:rsidTr="0066518A">
        <w:trPr>
          <w:trHeight w:val="357"/>
        </w:trPr>
        <w:tc>
          <w:tcPr>
            <w:tcW w:w="3794" w:type="dxa"/>
          </w:tcPr>
          <w:p w14:paraId="015B7DCD" w14:textId="77777777" w:rsidR="0066518A" w:rsidRPr="003C09BE" w:rsidRDefault="0066518A" w:rsidP="00CA0F12">
            <w:pPr>
              <w:pStyle w:val="complementovietas"/>
              <w:tabs>
                <w:tab w:val="left" w:pos="567"/>
              </w:tabs>
              <w:spacing w:before="0" w:after="120"/>
              <w:ind w:left="0" w:right="-91"/>
              <w:rPr>
                <w:rFonts w:ascii="Trebuchet MS" w:hAnsi="Trebuchet MS" w:cs="Trebuchet MS"/>
                <w:b/>
                <w:bCs/>
                <w:sz w:val="22"/>
                <w:szCs w:val="22"/>
              </w:rPr>
            </w:pPr>
          </w:p>
        </w:tc>
        <w:tc>
          <w:tcPr>
            <w:tcW w:w="1567" w:type="dxa"/>
          </w:tcPr>
          <w:p w14:paraId="2DF5D074" w14:textId="77777777" w:rsidR="0066518A" w:rsidRPr="003C09BE" w:rsidRDefault="0066518A"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SUSTITUCIÓN</w:t>
            </w:r>
          </w:p>
        </w:tc>
        <w:tc>
          <w:tcPr>
            <w:tcW w:w="1174" w:type="dxa"/>
          </w:tcPr>
          <w:p w14:paraId="4A4AC7B6" w14:textId="77777777" w:rsidR="0066518A" w:rsidRPr="003C09BE" w:rsidRDefault="0066518A"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ARREGLO</w:t>
            </w:r>
          </w:p>
        </w:tc>
        <w:tc>
          <w:tcPr>
            <w:tcW w:w="2107" w:type="dxa"/>
          </w:tcPr>
          <w:p w14:paraId="31DC60BB" w14:textId="77777777" w:rsidR="0066518A" w:rsidRPr="003C09BE" w:rsidRDefault="0066518A"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ESTÁ EN CORRECTO ESTADO</w:t>
            </w:r>
          </w:p>
        </w:tc>
      </w:tr>
      <w:tr w:rsidR="0066518A" w:rsidRPr="003C09BE" w14:paraId="77A06DE9" w14:textId="77777777" w:rsidTr="0066518A">
        <w:trPr>
          <w:trHeight w:val="646"/>
        </w:trPr>
        <w:tc>
          <w:tcPr>
            <w:tcW w:w="3794" w:type="dxa"/>
          </w:tcPr>
          <w:p w14:paraId="001C621A" w14:textId="77777777" w:rsidR="0066518A" w:rsidRPr="003C09BE" w:rsidRDefault="0066518A" w:rsidP="00CA0F12">
            <w:pPr>
              <w:pStyle w:val="complementovietas"/>
              <w:tabs>
                <w:tab w:val="left" w:pos="567"/>
              </w:tabs>
              <w:spacing w:before="0" w:after="120"/>
              <w:ind w:left="0" w:right="-91"/>
              <w:rPr>
                <w:rFonts w:ascii="Trebuchet MS" w:hAnsi="Trebuchet MS" w:cs="Trebuchet MS"/>
                <w:b/>
                <w:bCs/>
                <w:sz w:val="22"/>
                <w:szCs w:val="22"/>
              </w:rPr>
            </w:pPr>
            <w:r w:rsidRPr="003C09BE">
              <w:rPr>
                <w:rFonts w:ascii="Trebuchet MS" w:hAnsi="Trebuchet MS" w:cs="Trebuchet MS"/>
                <w:sz w:val="22"/>
                <w:szCs w:val="22"/>
              </w:rPr>
              <w:t xml:space="preserve">La puerta de entrada </w:t>
            </w:r>
            <w:r w:rsidR="00091195" w:rsidRPr="003C09BE">
              <w:rPr>
                <w:rFonts w:ascii="Trebuchet MS" w:hAnsi="Trebuchet MS" w:cs="Trebuchet MS"/>
                <w:sz w:val="22"/>
                <w:szCs w:val="22"/>
              </w:rPr>
              <w:t>requiere sustitución</w:t>
            </w:r>
            <w:r w:rsidRPr="003C09BE">
              <w:rPr>
                <w:rFonts w:ascii="Trebuchet MS" w:hAnsi="Trebuchet MS" w:cs="Trebuchet MS"/>
                <w:sz w:val="22"/>
                <w:szCs w:val="22"/>
              </w:rPr>
              <w:t xml:space="preserve"> o arreglo</w:t>
            </w:r>
          </w:p>
        </w:tc>
        <w:tc>
          <w:tcPr>
            <w:tcW w:w="1567" w:type="dxa"/>
          </w:tcPr>
          <w:p w14:paraId="5BEC2BBA" w14:textId="77777777" w:rsidR="0066518A" w:rsidRPr="003C09BE" w:rsidRDefault="0066518A" w:rsidP="00CA0F12">
            <w:pPr>
              <w:pStyle w:val="complementovietas"/>
              <w:tabs>
                <w:tab w:val="left" w:pos="567"/>
              </w:tabs>
              <w:spacing w:before="0" w:after="120"/>
              <w:ind w:left="0" w:right="-91"/>
              <w:rPr>
                <w:rFonts w:ascii="Trebuchet MS" w:hAnsi="Trebuchet MS" w:cs="Trebuchet MS"/>
                <w:b/>
                <w:bCs/>
                <w:sz w:val="22"/>
                <w:szCs w:val="22"/>
              </w:rPr>
            </w:pPr>
          </w:p>
        </w:tc>
        <w:tc>
          <w:tcPr>
            <w:tcW w:w="1174" w:type="dxa"/>
          </w:tcPr>
          <w:p w14:paraId="0E5665D4" w14:textId="77777777" w:rsidR="0066518A" w:rsidRPr="003C09BE" w:rsidRDefault="0066518A" w:rsidP="00CA0F12">
            <w:pPr>
              <w:pStyle w:val="complementovietas"/>
              <w:tabs>
                <w:tab w:val="left" w:pos="567"/>
              </w:tabs>
              <w:spacing w:before="0" w:after="120"/>
              <w:ind w:left="0" w:right="-91"/>
              <w:rPr>
                <w:rFonts w:ascii="Trebuchet MS" w:hAnsi="Trebuchet MS" w:cs="Trebuchet MS"/>
                <w:b/>
                <w:bCs/>
                <w:sz w:val="22"/>
                <w:szCs w:val="22"/>
              </w:rPr>
            </w:pPr>
          </w:p>
        </w:tc>
        <w:tc>
          <w:tcPr>
            <w:tcW w:w="2107" w:type="dxa"/>
          </w:tcPr>
          <w:p w14:paraId="238D1D0E" w14:textId="77777777" w:rsidR="0066518A" w:rsidRPr="003C09BE" w:rsidRDefault="0066518A" w:rsidP="00CA0F12">
            <w:pPr>
              <w:pStyle w:val="complementovietas"/>
              <w:tabs>
                <w:tab w:val="left" w:pos="567"/>
              </w:tabs>
              <w:spacing w:before="0" w:after="120"/>
              <w:ind w:left="0" w:right="-91"/>
              <w:rPr>
                <w:rFonts w:ascii="Trebuchet MS" w:hAnsi="Trebuchet MS" w:cs="Trebuchet MS"/>
                <w:b/>
                <w:bCs/>
                <w:sz w:val="22"/>
                <w:szCs w:val="22"/>
              </w:rPr>
            </w:pPr>
          </w:p>
        </w:tc>
      </w:tr>
    </w:tbl>
    <w:p w14:paraId="60A57CF4" w14:textId="77777777" w:rsidR="00957B72" w:rsidRPr="003C09BE" w:rsidRDefault="00957B72" w:rsidP="007D232C">
      <w:pPr>
        <w:rPr>
          <w:rFonts w:ascii="Trebuchet MS" w:hAnsi="Trebuchet MS" w:cs="Trebuchet MS"/>
          <w:b/>
          <w:i/>
          <w:sz w:val="22"/>
          <w:szCs w:val="22"/>
          <w:u w:val="single"/>
        </w:rPr>
      </w:pPr>
      <w:r w:rsidRPr="003C09BE">
        <w:rPr>
          <w:rFonts w:ascii="Trebuchet MS" w:hAnsi="Trebuchet MS" w:cs="Trebuchet MS"/>
          <w:b/>
          <w:i/>
          <w:sz w:val="22"/>
          <w:szCs w:val="22"/>
          <w:u w:val="single"/>
        </w:rPr>
        <w:t xml:space="preserve">Si has marcado SI debes de rellenar la siguiente tabla. </w:t>
      </w:r>
    </w:p>
    <w:p w14:paraId="47B7797A" w14:textId="77777777" w:rsidR="00957B72" w:rsidRPr="003C09BE" w:rsidRDefault="00957B72" w:rsidP="007D232C">
      <w:pPr>
        <w:rPr>
          <w:rFonts w:ascii="Trebuchet MS" w:hAnsi="Trebuchet MS" w:cs="Trebuchet MS"/>
          <w:sz w:val="22"/>
          <w:szCs w:val="22"/>
        </w:rPr>
      </w:pPr>
      <w:r w:rsidRPr="003C09BE">
        <w:rPr>
          <w:rFonts w:ascii="Trebuchet MS" w:hAnsi="Trebuchet MS" w:cs="Trebuchet MS"/>
          <w:sz w:val="22"/>
          <w:szCs w:val="22"/>
        </w:rPr>
        <w:t xml:space="preserve">Si se cambia la puerta de entrada. La nueva puerta de entrada al local es de: </w:t>
      </w:r>
      <w:r w:rsidRPr="003C09BE">
        <w:rPr>
          <w:rFonts w:ascii="Trebuchet MS" w:hAnsi="Trebuchet MS" w:cs="Trebuchet MS"/>
          <w:b/>
          <w:bCs/>
          <w:i/>
          <w:sz w:val="18"/>
          <w:szCs w:val="18"/>
          <w:u w:val="single"/>
        </w:rPr>
        <w:t>(Marcar con una X la opción correcta)</w:t>
      </w:r>
    </w:p>
    <w:tbl>
      <w:tblPr>
        <w:tblStyle w:val="Tablaconcuadrcula"/>
        <w:tblW w:w="7585" w:type="dxa"/>
        <w:tblLook w:val="04A0" w:firstRow="1" w:lastRow="0" w:firstColumn="1" w:lastColumn="0" w:noHBand="0" w:noVBand="1"/>
      </w:tblPr>
      <w:tblGrid>
        <w:gridCol w:w="1125"/>
        <w:gridCol w:w="1519"/>
        <w:gridCol w:w="2992"/>
        <w:gridCol w:w="1949"/>
      </w:tblGrid>
      <w:tr w:rsidR="00934B01" w:rsidRPr="003C09BE" w14:paraId="4C2F40E0" w14:textId="77777777" w:rsidTr="00934B01">
        <w:trPr>
          <w:trHeight w:val="887"/>
        </w:trPr>
        <w:tc>
          <w:tcPr>
            <w:tcW w:w="1125" w:type="dxa"/>
          </w:tcPr>
          <w:p w14:paraId="64BC192E"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Madera</w:t>
            </w:r>
          </w:p>
          <w:p w14:paraId="1F1EEE14" w14:textId="77777777" w:rsidR="00934B01" w:rsidRPr="003C09BE" w:rsidRDefault="00934B01" w:rsidP="00CA0F12">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19" w:type="dxa"/>
          </w:tcPr>
          <w:p w14:paraId="00A02C1E"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Hierro</w:t>
            </w:r>
          </w:p>
          <w:p w14:paraId="1BC92CE1" w14:textId="77777777" w:rsidR="00934B01" w:rsidRPr="003C09BE" w:rsidRDefault="00934B01"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c>
          <w:tcPr>
            <w:tcW w:w="2992" w:type="dxa"/>
          </w:tcPr>
          <w:p w14:paraId="0FCB6D23"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 xml:space="preserve">Aluminio </w:t>
            </w:r>
          </w:p>
          <w:p w14:paraId="0A269BF1" w14:textId="77777777" w:rsidR="00934B01" w:rsidRPr="003C09BE" w:rsidRDefault="00934B01" w:rsidP="00CA0F12">
            <w:pPr>
              <w:pStyle w:val="complementovietas"/>
              <w:tabs>
                <w:tab w:val="left" w:pos="567"/>
              </w:tabs>
              <w:spacing w:before="0" w:after="120"/>
              <w:ind w:left="0" w:right="-91"/>
              <w:jc w:val="center"/>
              <w:rPr>
                <w:rFonts w:ascii="Trebuchet MS" w:hAnsi="Trebuchet MS"/>
                <w:sz w:val="22"/>
                <w:szCs w:val="22"/>
              </w:rPr>
            </w:pPr>
            <w:r w:rsidRPr="003C09BE">
              <w:rPr>
                <w:rFonts w:ascii="Trebuchet MS" w:hAnsi="Trebuchet MS" w:cs="Trebuchet MS"/>
                <w:sz w:val="22"/>
                <w:szCs w:val="22"/>
              </w:rPr>
              <w:sym w:font="Wingdings" w:char="F06F"/>
            </w:r>
          </w:p>
        </w:tc>
        <w:tc>
          <w:tcPr>
            <w:tcW w:w="1949" w:type="dxa"/>
          </w:tcPr>
          <w:p w14:paraId="06391B92" w14:textId="77777777" w:rsidR="00934B01" w:rsidRPr="003C09BE" w:rsidRDefault="00934B01"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t>Otro</w:t>
            </w:r>
            <w:r w:rsidRPr="003C09BE">
              <w:rPr>
                <w:rFonts w:ascii="Trebuchet MS" w:eastAsia="Times New Roman" w:hAnsi="Trebuchet MS" w:cs="Trebuchet MS"/>
                <w:i/>
                <w:sz w:val="18"/>
                <w:szCs w:val="22"/>
              </w:rPr>
              <w:t xml:space="preserve"> (Indicar cuál)</w:t>
            </w:r>
            <w:r w:rsidRPr="003C09BE">
              <w:rPr>
                <w:rFonts w:ascii="Trebuchet MS" w:eastAsia="Times New Roman" w:hAnsi="Trebuchet MS" w:cs="Trebuchet MS"/>
                <w:sz w:val="22"/>
                <w:szCs w:val="22"/>
              </w:rPr>
              <w:t xml:space="preserve"> </w:t>
            </w:r>
          </w:p>
          <w:p w14:paraId="57E375E9"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eastAsia="Times New Roman" w:hAnsi="Trebuchet MS" w:cs="Trebuchet MS"/>
                <w:sz w:val="22"/>
                <w:szCs w:val="22"/>
              </w:rPr>
              <w:t>_______________</w:t>
            </w:r>
          </w:p>
        </w:tc>
      </w:tr>
    </w:tbl>
    <w:p w14:paraId="0FD32B2D" w14:textId="77777777" w:rsidR="006041EC" w:rsidRPr="003C09BE" w:rsidRDefault="006041EC">
      <w:pPr>
        <w:suppressAutoHyphens w:val="0"/>
        <w:rPr>
          <w:rFonts w:ascii="Trebuchet MS" w:hAnsi="Trebuchet MS" w:cs="Trebuchet MS"/>
          <w:b/>
          <w:bCs/>
          <w:szCs w:val="24"/>
        </w:rPr>
      </w:pPr>
      <w:r w:rsidRPr="003C09BE">
        <w:rPr>
          <w:rFonts w:ascii="Trebuchet MS" w:hAnsi="Trebuchet MS" w:cs="Trebuchet MS"/>
          <w:b/>
          <w:bCs/>
          <w:szCs w:val="24"/>
        </w:rPr>
        <w:br w:type="page"/>
      </w:r>
    </w:p>
    <w:p w14:paraId="52D6C705" w14:textId="3229FCC7" w:rsidR="007B1A57" w:rsidRPr="003C09BE" w:rsidRDefault="00326B86" w:rsidP="00034E10">
      <w:pPr>
        <w:rPr>
          <w:rFonts w:ascii="Trebuchet MS" w:hAnsi="Trebuchet MS" w:cs="Trebuchet MS"/>
          <w:b/>
          <w:bCs/>
          <w:i/>
          <w:sz w:val="18"/>
          <w:szCs w:val="18"/>
          <w:u w:val="single"/>
        </w:rPr>
      </w:pPr>
      <w:r w:rsidRPr="003C09BE">
        <w:rPr>
          <w:rFonts w:ascii="Trebuchet MS" w:hAnsi="Trebuchet MS" w:cs="Trebuchet MS"/>
          <w:b/>
          <w:bCs/>
          <w:szCs w:val="24"/>
        </w:rPr>
        <w:lastRenderedPageBreak/>
        <w:t>VENTANAS</w:t>
      </w:r>
      <w:r w:rsidR="00034E10" w:rsidRPr="003C09BE">
        <w:rPr>
          <w:rFonts w:ascii="Trebuchet MS" w:hAnsi="Trebuchet MS" w:cs="Trebuchet MS"/>
          <w:b/>
          <w:bCs/>
          <w:szCs w:val="24"/>
        </w:rPr>
        <w:t xml:space="preserve"> </w:t>
      </w:r>
      <w:r w:rsidR="00034E10" w:rsidRPr="003C09BE">
        <w:rPr>
          <w:rFonts w:ascii="Trebuchet MS" w:hAnsi="Trebuchet MS" w:cs="Trebuchet MS"/>
          <w:b/>
          <w:bCs/>
          <w:i/>
          <w:sz w:val="18"/>
          <w:szCs w:val="18"/>
          <w:u w:val="single"/>
        </w:rPr>
        <w:t>(Marcar con una X la opción correcta)</w:t>
      </w:r>
    </w:p>
    <w:tbl>
      <w:tblPr>
        <w:tblStyle w:val="Tablaconcuadrcula"/>
        <w:tblW w:w="0" w:type="auto"/>
        <w:tblLook w:val="04A0" w:firstRow="1" w:lastRow="0" w:firstColumn="1" w:lastColumn="0" w:noHBand="0" w:noVBand="1"/>
      </w:tblPr>
      <w:tblGrid>
        <w:gridCol w:w="2580"/>
        <w:gridCol w:w="567"/>
        <w:gridCol w:w="567"/>
      </w:tblGrid>
      <w:tr w:rsidR="00934B01" w:rsidRPr="003C09BE" w14:paraId="38A24667" w14:textId="77777777" w:rsidTr="00934B01">
        <w:trPr>
          <w:trHeight w:val="357"/>
        </w:trPr>
        <w:tc>
          <w:tcPr>
            <w:tcW w:w="2580" w:type="dxa"/>
            <w:tcBorders>
              <w:top w:val="nil"/>
              <w:left w:val="nil"/>
            </w:tcBorders>
          </w:tcPr>
          <w:p w14:paraId="149DFD9C" w14:textId="77777777" w:rsidR="00934B01" w:rsidRPr="003C09BE" w:rsidRDefault="00934B01" w:rsidP="00367257">
            <w:pPr>
              <w:pStyle w:val="complementovietas"/>
              <w:tabs>
                <w:tab w:val="left" w:pos="567"/>
              </w:tabs>
              <w:spacing w:before="0" w:after="120"/>
              <w:ind w:left="0" w:right="-91"/>
              <w:rPr>
                <w:rFonts w:ascii="Trebuchet MS" w:hAnsi="Trebuchet MS" w:cs="Trebuchet MS"/>
                <w:b/>
                <w:bCs/>
                <w:sz w:val="22"/>
                <w:szCs w:val="22"/>
              </w:rPr>
            </w:pPr>
          </w:p>
        </w:tc>
        <w:tc>
          <w:tcPr>
            <w:tcW w:w="567" w:type="dxa"/>
          </w:tcPr>
          <w:p w14:paraId="0C1707A4" w14:textId="77777777" w:rsidR="00934B01" w:rsidRPr="003C09BE" w:rsidRDefault="00934B01" w:rsidP="00367257">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SI</w:t>
            </w:r>
          </w:p>
        </w:tc>
        <w:tc>
          <w:tcPr>
            <w:tcW w:w="567" w:type="dxa"/>
          </w:tcPr>
          <w:p w14:paraId="6A8CDA5E" w14:textId="77777777" w:rsidR="00934B01" w:rsidRPr="003C09BE" w:rsidRDefault="00934B01" w:rsidP="00367257">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NO</w:t>
            </w:r>
          </w:p>
        </w:tc>
      </w:tr>
      <w:tr w:rsidR="00934B01" w:rsidRPr="003C09BE" w14:paraId="23D7B695" w14:textId="77777777" w:rsidTr="00934B01">
        <w:trPr>
          <w:trHeight w:val="369"/>
        </w:trPr>
        <w:tc>
          <w:tcPr>
            <w:tcW w:w="2580" w:type="dxa"/>
          </w:tcPr>
          <w:p w14:paraId="4473B9BB" w14:textId="77777777" w:rsidR="00934B01" w:rsidRPr="003C09BE" w:rsidRDefault="00934B01" w:rsidP="00367257">
            <w:pPr>
              <w:pStyle w:val="complementovietas"/>
              <w:tabs>
                <w:tab w:val="left" w:pos="567"/>
              </w:tabs>
              <w:spacing w:before="0" w:after="120"/>
              <w:ind w:left="0" w:right="-91"/>
              <w:rPr>
                <w:rFonts w:ascii="Trebuchet MS" w:hAnsi="Trebuchet MS" w:cs="Trebuchet MS"/>
                <w:b/>
                <w:bCs/>
                <w:sz w:val="22"/>
                <w:szCs w:val="22"/>
              </w:rPr>
            </w:pPr>
            <w:r w:rsidRPr="003C09BE">
              <w:rPr>
                <w:rFonts w:ascii="Trebuchet MS" w:hAnsi="Trebuchet MS" w:cs="Trebuchet MS"/>
                <w:sz w:val="22"/>
                <w:szCs w:val="22"/>
              </w:rPr>
              <w:t>Tiene ventanas</w:t>
            </w:r>
          </w:p>
        </w:tc>
        <w:tc>
          <w:tcPr>
            <w:tcW w:w="567" w:type="dxa"/>
          </w:tcPr>
          <w:p w14:paraId="26A90C62" w14:textId="77777777" w:rsidR="00934B01" w:rsidRPr="003C09BE" w:rsidRDefault="00934B01" w:rsidP="00367257">
            <w:pPr>
              <w:pStyle w:val="complementovietas"/>
              <w:tabs>
                <w:tab w:val="left" w:pos="567"/>
              </w:tabs>
              <w:spacing w:before="0" w:after="120"/>
              <w:ind w:left="0" w:right="-91"/>
              <w:rPr>
                <w:rFonts w:ascii="Trebuchet MS" w:hAnsi="Trebuchet MS" w:cs="Trebuchet MS"/>
                <w:b/>
                <w:bCs/>
                <w:sz w:val="22"/>
                <w:szCs w:val="22"/>
              </w:rPr>
            </w:pPr>
          </w:p>
        </w:tc>
        <w:tc>
          <w:tcPr>
            <w:tcW w:w="567" w:type="dxa"/>
          </w:tcPr>
          <w:p w14:paraId="3E4CD016" w14:textId="77777777" w:rsidR="00934B01" w:rsidRPr="003C09BE" w:rsidRDefault="00934B01" w:rsidP="00367257">
            <w:pPr>
              <w:pStyle w:val="complementovietas"/>
              <w:tabs>
                <w:tab w:val="left" w:pos="567"/>
              </w:tabs>
              <w:spacing w:before="0" w:after="120"/>
              <w:ind w:left="0" w:right="-91"/>
              <w:rPr>
                <w:rFonts w:ascii="Trebuchet MS" w:hAnsi="Trebuchet MS" w:cs="Trebuchet MS"/>
                <w:b/>
                <w:bCs/>
                <w:sz w:val="22"/>
                <w:szCs w:val="22"/>
              </w:rPr>
            </w:pPr>
          </w:p>
        </w:tc>
      </w:tr>
    </w:tbl>
    <w:p w14:paraId="25843CC2" w14:textId="77777777" w:rsidR="00934B01" w:rsidRPr="003C09BE" w:rsidRDefault="00934B01" w:rsidP="007D232C">
      <w:pPr>
        <w:rPr>
          <w:rFonts w:ascii="Trebuchet MS" w:hAnsi="Trebuchet MS" w:cs="Trebuchet MS"/>
          <w:b/>
          <w:i/>
          <w:sz w:val="22"/>
          <w:szCs w:val="22"/>
          <w:u w:val="single"/>
        </w:rPr>
      </w:pPr>
      <w:r w:rsidRPr="003C09BE">
        <w:rPr>
          <w:rFonts w:ascii="Trebuchet MS" w:hAnsi="Trebuchet MS" w:cs="Trebuchet MS"/>
          <w:b/>
          <w:i/>
          <w:sz w:val="22"/>
          <w:szCs w:val="22"/>
          <w:u w:val="single"/>
        </w:rPr>
        <w:t xml:space="preserve">Si has marcado SI debes de rellenar las siguientes tablas. </w:t>
      </w:r>
    </w:p>
    <w:p w14:paraId="5D1BB504" w14:textId="77777777" w:rsidR="007B1A57" w:rsidRPr="003C09BE" w:rsidRDefault="007B1A57" w:rsidP="007D232C">
      <w:pPr>
        <w:rPr>
          <w:rFonts w:ascii="Trebuchet MS" w:hAnsi="Trebuchet MS" w:cs="Trebuchet MS"/>
          <w:sz w:val="22"/>
          <w:szCs w:val="22"/>
        </w:rPr>
      </w:pPr>
      <w:r w:rsidRPr="003C09BE">
        <w:rPr>
          <w:rFonts w:ascii="Trebuchet MS" w:hAnsi="Trebuchet MS" w:cs="Trebuchet MS"/>
          <w:sz w:val="22"/>
          <w:szCs w:val="22"/>
        </w:rPr>
        <w:t xml:space="preserve">Las ventana/s al exterior es/son: </w:t>
      </w:r>
      <w:r w:rsidRPr="003C09BE">
        <w:rPr>
          <w:rFonts w:ascii="Trebuchet MS" w:hAnsi="Trebuchet MS" w:cs="Trebuchet MS"/>
          <w:b/>
          <w:bCs/>
          <w:i/>
          <w:sz w:val="18"/>
          <w:szCs w:val="18"/>
          <w:u w:val="single"/>
        </w:rPr>
        <w:t>(Marcar con una X la opción correcta)</w:t>
      </w:r>
    </w:p>
    <w:tbl>
      <w:tblPr>
        <w:tblStyle w:val="Tablaconcuadrcula"/>
        <w:tblW w:w="6112" w:type="dxa"/>
        <w:tblLook w:val="04A0" w:firstRow="1" w:lastRow="0" w:firstColumn="1" w:lastColumn="0" w:noHBand="0" w:noVBand="1"/>
      </w:tblPr>
      <w:tblGrid>
        <w:gridCol w:w="2037"/>
        <w:gridCol w:w="2037"/>
        <w:gridCol w:w="2038"/>
      </w:tblGrid>
      <w:tr w:rsidR="00934B01" w:rsidRPr="003C09BE" w14:paraId="342EDC32" w14:textId="77777777" w:rsidTr="00934B01">
        <w:trPr>
          <w:trHeight w:val="659"/>
        </w:trPr>
        <w:tc>
          <w:tcPr>
            <w:tcW w:w="2037" w:type="dxa"/>
          </w:tcPr>
          <w:p w14:paraId="0AFC52CB" w14:textId="77777777" w:rsidR="00934B01" w:rsidRPr="003C09BE" w:rsidRDefault="00934B01" w:rsidP="00367257">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Fija</w:t>
            </w:r>
          </w:p>
          <w:p w14:paraId="0D00DE49" w14:textId="77777777" w:rsidR="00934B01" w:rsidRPr="003C09BE" w:rsidRDefault="00934B01" w:rsidP="00367257">
            <w:pPr>
              <w:pStyle w:val="complementovietas"/>
              <w:tabs>
                <w:tab w:val="left" w:pos="567"/>
              </w:tabs>
              <w:spacing w:before="0" w:after="120"/>
              <w:ind w:left="0" w:right="-91"/>
              <w:jc w:val="center"/>
              <w:rPr>
                <w:rFonts w:ascii="Trebuchet MS" w:hAnsi="Trebuchet MS"/>
                <w:sz w:val="22"/>
                <w:szCs w:val="22"/>
              </w:rPr>
            </w:pPr>
            <w:r w:rsidRPr="003C09BE">
              <w:rPr>
                <w:rFonts w:ascii="Trebuchet MS" w:hAnsi="Trebuchet MS" w:cs="Trebuchet MS"/>
                <w:sz w:val="22"/>
                <w:szCs w:val="22"/>
              </w:rPr>
              <w:sym w:font="Wingdings" w:char="F06F"/>
            </w:r>
          </w:p>
        </w:tc>
        <w:tc>
          <w:tcPr>
            <w:tcW w:w="2037" w:type="dxa"/>
          </w:tcPr>
          <w:p w14:paraId="755C5442"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Corredera</w:t>
            </w:r>
          </w:p>
          <w:p w14:paraId="72195B97" w14:textId="77777777" w:rsidR="00934B01" w:rsidRPr="003C09BE" w:rsidRDefault="00934B01" w:rsidP="00CA0F12">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2038" w:type="dxa"/>
          </w:tcPr>
          <w:p w14:paraId="51DB942F"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Abatible</w:t>
            </w:r>
          </w:p>
          <w:p w14:paraId="6FD0B14D" w14:textId="77777777" w:rsidR="00934B01" w:rsidRPr="003C09BE" w:rsidRDefault="00934B01"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r>
    </w:tbl>
    <w:p w14:paraId="04C24282" w14:textId="77777777" w:rsidR="007B1A57" w:rsidRPr="003C09BE" w:rsidRDefault="007B1A57" w:rsidP="007D232C">
      <w:pPr>
        <w:rPr>
          <w:rFonts w:ascii="Trebuchet MS" w:hAnsi="Trebuchet MS" w:cs="Trebuchet MS"/>
          <w:sz w:val="22"/>
          <w:szCs w:val="22"/>
        </w:rPr>
      </w:pPr>
      <w:r w:rsidRPr="003C09BE">
        <w:rPr>
          <w:rFonts w:ascii="Trebuchet MS" w:hAnsi="Trebuchet MS" w:cs="Trebuchet MS"/>
          <w:sz w:val="22"/>
          <w:szCs w:val="22"/>
        </w:rPr>
        <w:t xml:space="preserve">Están realizadas con material de: </w:t>
      </w:r>
      <w:r w:rsidRPr="003C09BE">
        <w:rPr>
          <w:rFonts w:ascii="Trebuchet MS" w:hAnsi="Trebuchet MS" w:cs="Trebuchet MS"/>
          <w:b/>
          <w:bCs/>
          <w:i/>
          <w:sz w:val="18"/>
          <w:szCs w:val="18"/>
          <w:u w:val="single"/>
        </w:rPr>
        <w:t>(Marcar con una X la opción correcta)</w:t>
      </w:r>
    </w:p>
    <w:tbl>
      <w:tblPr>
        <w:tblStyle w:val="Tablaconcuadrcula"/>
        <w:tblW w:w="4593" w:type="dxa"/>
        <w:tblLook w:val="04A0" w:firstRow="1" w:lastRow="0" w:firstColumn="1" w:lastColumn="0" w:noHBand="0" w:noVBand="1"/>
      </w:tblPr>
      <w:tblGrid>
        <w:gridCol w:w="1125"/>
        <w:gridCol w:w="1519"/>
        <w:gridCol w:w="1949"/>
      </w:tblGrid>
      <w:tr w:rsidR="00934B01" w:rsidRPr="003C09BE" w14:paraId="7D228E06" w14:textId="77777777" w:rsidTr="00934B01">
        <w:trPr>
          <w:trHeight w:val="887"/>
        </w:trPr>
        <w:tc>
          <w:tcPr>
            <w:tcW w:w="1125" w:type="dxa"/>
          </w:tcPr>
          <w:p w14:paraId="2B7E2EA0"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Madera</w:t>
            </w:r>
          </w:p>
          <w:p w14:paraId="22CF68D9" w14:textId="77777777" w:rsidR="00934B01" w:rsidRPr="003C09BE" w:rsidRDefault="00934B01" w:rsidP="00CA0F12">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19" w:type="dxa"/>
          </w:tcPr>
          <w:p w14:paraId="09F61391"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Hierro</w:t>
            </w:r>
          </w:p>
          <w:p w14:paraId="40596722" w14:textId="77777777" w:rsidR="00934B01" w:rsidRPr="003C09BE" w:rsidRDefault="00934B01"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c>
          <w:tcPr>
            <w:tcW w:w="1949" w:type="dxa"/>
          </w:tcPr>
          <w:p w14:paraId="40D66BCD" w14:textId="77777777" w:rsidR="00934B01" w:rsidRPr="003C09BE" w:rsidRDefault="00934B01"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t>Otro</w:t>
            </w:r>
            <w:r w:rsidRPr="003C09BE">
              <w:rPr>
                <w:rFonts w:ascii="Trebuchet MS" w:eastAsia="Times New Roman" w:hAnsi="Trebuchet MS" w:cs="Trebuchet MS"/>
                <w:i/>
                <w:sz w:val="18"/>
                <w:szCs w:val="22"/>
              </w:rPr>
              <w:t xml:space="preserve"> (Indicar cuál)</w:t>
            </w:r>
            <w:r w:rsidRPr="003C09BE">
              <w:rPr>
                <w:rFonts w:ascii="Trebuchet MS" w:eastAsia="Times New Roman" w:hAnsi="Trebuchet MS" w:cs="Trebuchet MS"/>
                <w:sz w:val="22"/>
                <w:szCs w:val="22"/>
              </w:rPr>
              <w:t xml:space="preserve"> </w:t>
            </w:r>
          </w:p>
          <w:p w14:paraId="7CF27940" w14:textId="77777777" w:rsidR="00934B01" w:rsidRPr="003C09BE" w:rsidRDefault="00934B01"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eastAsia="Times New Roman" w:hAnsi="Trebuchet MS" w:cs="Trebuchet MS"/>
                <w:sz w:val="22"/>
                <w:szCs w:val="22"/>
              </w:rPr>
              <w:t>_______________</w:t>
            </w:r>
          </w:p>
        </w:tc>
      </w:tr>
    </w:tbl>
    <w:p w14:paraId="31AF6D19" w14:textId="77777777" w:rsidR="007B1A57" w:rsidRPr="003C09BE" w:rsidRDefault="007B1A57" w:rsidP="007D232C">
      <w:pPr>
        <w:rPr>
          <w:rFonts w:ascii="Trebuchet MS" w:hAnsi="Trebuchet MS" w:cs="Trebuchet MS"/>
          <w:sz w:val="22"/>
          <w:szCs w:val="22"/>
        </w:rPr>
      </w:pPr>
      <w:r w:rsidRPr="003C09BE">
        <w:rPr>
          <w:rFonts w:ascii="Trebuchet MS" w:hAnsi="Trebuchet MS" w:cs="Trebuchet MS"/>
          <w:sz w:val="22"/>
          <w:szCs w:val="22"/>
        </w:rPr>
        <w:t xml:space="preserve">Las ventanas tienen un tipo de cristal: </w:t>
      </w:r>
      <w:r w:rsidRPr="003C09BE">
        <w:rPr>
          <w:rFonts w:ascii="Trebuchet MS" w:hAnsi="Trebuchet MS" w:cs="Trebuchet MS"/>
          <w:b/>
          <w:bCs/>
          <w:i/>
          <w:sz w:val="18"/>
          <w:szCs w:val="18"/>
          <w:u w:val="single"/>
        </w:rPr>
        <w:t>(Marcar con una X la opción correcta)</w:t>
      </w:r>
    </w:p>
    <w:tbl>
      <w:tblPr>
        <w:tblStyle w:val="Tablaconcuadrcula"/>
        <w:tblW w:w="4910" w:type="dxa"/>
        <w:tblLook w:val="04A0" w:firstRow="1" w:lastRow="0" w:firstColumn="1" w:lastColumn="0" w:noHBand="0" w:noVBand="1"/>
      </w:tblPr>
      <w:tblGrid>
        <w:gridCol w:w="2455"/>
        <w:gridCol w:w="2455"/>
      </w:tblGrid>
      <w:tr w:rsidR="007B1A57" w:rsidRPr="003C09BE" w14:paraId="7DE99A2F" w14:textId="77777777" w:rsidTr="00934B01">
        <w:trPr>
          <w:trHeight w:val="598"/>
        </w:trPr>
        <w:tc>
          <w:tcPr>
            <w:tcW w:w="2455" w:type="dxa"/>
          </w:tcPr>
          <w:p w14:paraId="31F927BB" w14:textId="77777777" w:rsidR="007B1A57" w:rsidRPr="003C09BE" w:rsidRDefault="007B1A57"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Simple</w:t>
            </w:r>
          </w:p>
          <w:p w14:paraId="3E760DFF" w14:textId="77777777" w:rsidR="007B1A57" w:rsidRPr="003C09BE" w:rsidRDefault="007B1A57" w:rsidP="00CA0F12">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2455" w:type="dxa"/>
          </w:tcPr>
          <w:p w14:paraId="5203BA0A" w14:textId="77777777" w:rsidR="007B1A57" w:rsidRPr="003C09BE" w:rsidRDefault="007B1A57"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Doble</w:t>
            </w:r>
          </w:p>
          <w:p w14:paraId="7404F9A1" w14:textId="77777777" w:rsidR="007B1A57" w:rsidRPr="003C09BE" w:rsidRDefault="007B1A57"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r>
    </w:tbl>
    <w:p w14:paraId="2251733C" w14:textId="77777777" w:rsidR="008F3FCF" w:rsidRPr="003C09BE" w:rsidRDefault="007B1A57" w:rsidP="007D232C">
      <w:pPr>
        <w:rPr>
          <w:rFonts w:ascii="Trebuchet MS" w:hAnsi="Trebuchet MS" w:cs="Trebuchet MS"/>
          <w:b/>
          <w:bCs/>
          <w:i/>
          <w:sz w:val="18"/>
          <w:szCs w:val="18"/>
          <w:u w:val="single"/>
        </w:rPr>
      </w:pPr>
      <w:r w:rsidRPr="003C09BE">
        <w:rPr>
          <w:rFonts w:ascii="Trebuchet MS" w:hAnsi="Trebuchet MS" w:cs="Trebuchet MS"/>
          <w:sz w:val="22"/>
          <w:szCs w:val="22"/>
        </w:rPr>
        <w:t xml:space="preserve">Con respecto al estado de las ventanas: </w:t>
      </w:r>
      <w:r w:rsidRPr="003C09BE">
        <w:rPr>
          <w:rFonts w:ascii="Trebuchet MS" w:hAnsi="Trebuchet MS" w:cs="Trebuchet MS"/>
          <w:b/>
          <w:bCs/>
          <w:i/>
          <w:sz w:val="18"/>
          <w:szCs w:val="18"/>
          <w:u w:val="single"/>
        </w:rPr>
        <w:t>(Marcar con una X la opción correcta)</w:t>
      </w:r>
    </w:p>
    <w:tbl>
      <w:tblPr>
        <w:tblStyle w:val="Tablaconcuadrcula"/>
        <w:tblW w:w="0" w:type="auto"/>
        <w:tblLook w:val="04A0" w:firstRow="1" w:lastRow="0" w:firstColumn="1" w:lastColumn="0" w:noHBand="0" w:noVBand="1"/>
      </w:tblPr>
      <w:tblGrid>
        <w:gridCol w:w="5154"/>
        <w:gridCol w:w="771"/>
        <w:gridCol w:w="771"/>
      </w:tblGrid>
      <w:tr w:rsidR="008F3FCF" w:rsidRPr="003C09BE" w14:paraId="3A1B9A13" w14:textId="77777777" w:rsidTr="00934B01">
        <w:trPr>
          <w:trHeight w:val="362"/>
        </w:trPr>
        <w:tc>
          <w:tcPr>
            <w:tcW w:w="5154" w:type="dxa"/>
            <w:tcBorders>
              <w:top w:val="nil"/>
              <w:left w:val="nil"/>
            </w:tcBorders>
          </w:tcPr>
          <w:p w14:paraId="29BE85FC" w14:textId="77777777" w:rsidR="008F3FCF" w:rsidRPr="003C09BE" w:rsidRDefault="008F3FCF" w:rsidP="00CA0F12">
            <w:pPr>
              <w:pStyle w:val="complementovietas"/>
              <w:tabs>
                <w:tab w:val="left" w:pos="567"/>
              </w:tabs>
              <w:spacing w:before="0" w:after="120"/>
              <w:ind w:left="0" w:right="-91"/>
              <w:rPr>
                <w:rFonts w:ascii="Trebuchet MS" w:hAnsi="Trebuchet MS" w:cs="Trebuchet MS"/>
                <w:b/>
                <w:bCs/>
                <w:sz w:val="22"/>
                <w:szCs w:val="22"/>
              </w:rPr>
            </w:pPr>
          </w:p>
        </w:tc>
        <w:tc>
          <w:tcPr>
            <w:tcW w:w="771" w:type="dxa"/>
          </w:tcPr>
          <w:p w14:paraId="0D26EF70" w14:textId="77777777" w:rsidR="008F3FCF" w:rsidRPr="003C09BE" w:rsidRDefault="008F3FCF"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SI</w:t>
            </w:r>
          </w:p>
        </w:tc>
        <w:tc>
          <w:tcPr>
            <w:tcW w:w="771" w:type="dxa"/>
          </w:tcPr>
          <w:p w14:paraId="29BC5BD4" w14:textId="77777777" w:rsidR="008F3FCF" w:rsidRPr="003C09BE" w:rsidRDefault="008F3FCF"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NO</w:t>
            </w:r>
          </w:p>
        </w:tc>
      </w:tr>
      <w:tr w:rsidR="008F3FCF" w:rsidRPr="003C09BE" w14:paraId="0EE24214" w14:textId="77777777" w:rsidTr="00934B01">
        <w:trPr>
          <w:trHeight w:val="559"/>
        </w:trPr>
        <w:tc>
          <w:tcPr>
            <w:tcW w:w="5154" w:type="dxa"/>
          </w:tcPr>
          <w:p w14:paraId="4FF29E5F" w14:textId="77777777" w:rsidR="008F3FCF" w:rsidRPr="003C09BE" w:rsidRDefault="008F3FCF" w:rsidP="00CA0F12">
            <w:pPr>
              <w:spacing w:before="0"/>
              <w:rPr>
                <w:rFonts w:ascii="Trebuchet MS" w:hAnsi="Trebuchet MS" w:cs="Trebuchet MS"/>
                <w:sz w:val="22"/>
                <w:szCs w:val="22"/>
              </w:rPr>
            </w:pPr>
            <w:r w:rsidRPr="003C09BE">
              <w:rPr>
                <w:rFonts w:ascii="Trebuchet MS" w:hAnsi="Trebuchet MS" w:cs="Trebuchet MS"/>
                <w:sz w:val="22"/>
                <w:szCs w:val="22"/>
              </w:rPr>
              <w:t>Las ventanas</w:t>
            </w:r>
            <w:r w:rsidR="009F2222" w:rsidRPr="003C09BE">
              <w:rPr>
                <w:rFonts w:ascii="Trebuchet MS" w:hAnsi="Trebuchet MS" w:cs="Trebuchet MS"/>
                <w:sz w:val="22"/>
                <w:szCs w:val="22"/>
              </w:rPr>
              <w:t xml:space="preserve"> </w:t>
            </w:r>
            <w:r w:rsidRPr="003C09BE">
              <w:rPr>
                <w:rFonts w:ascii="Trebuchet MS" w:hAnsi="Trebuchet MS" w:cs="Trebuchet MS"/>
                <w:sz w:val="22"/>
                <w:szCs w:val="22"/>
              </w:rPr>
              <w:t>requieren de sustitución o arreglo.</w:t>
            </w:r>
          </w:p>
        </w:tc>
        <w:tc>
          <w:tcPr>
            <w:tcW w:w="771" w:type="dxa"/>
          </w:tcPr>
          <w:p w14:paraId="29B289B1" w14:textId="77777777" w:rsidR="008F3FCF" w:rsidRPr="003C09BE" w:rsidRDefault="008F3FCF" w:rsidP="00CA0F12">
            <w:pPr>
              <w:pStyle w:val="complementovietas"/>
              <w:tabs>
                <w:tab w:val="left" w:pos="567"/>
              </w:tabs>
              <w:spacing w:before="0" w:after="120"/>
              <w:ind w:left="0" w:right="-91"/>
              <w:rPr>
                <w:rFonts w:ascii="Trebuchet MS" w:hAnsi="Trebuchet MS" w:cs="Trebuchet MS"/>
                <w:b/>
                <w:bCs/>
                <w:sz w:val="22"/>
                <w:szCs w:val="22"/>
              </w:rPr>
            </w:pPr>
          </w:p>
        </w:tc>
        <w:tc>
          <w:tcPr>
            <w:tcW w:w="771" w:type="dxa"/>
          </w:tcPr>
          <w:p w14:paraId="41590359" w14:textId="77777777" w:rsidR="008F3FCF" w:rsidRPr="003C09BE" w:rsidRDefault="008F3FCF" w:rsidP="00CA0F12">
            <w:pPr>
              <w:pStyle w:val="complementovietas"/>
              <w:tabs>
                <w:tab w:val="left" w:pos="567"/>
              </w:tabs>
              <w:spacing w:before="0" w:after="120"/>
              <w:ind w:left="0" w:right="-91"/>
              <w:rPr>
                <w:rFonts w:ascii="Trebuchet MS" w:hAnsi="Trebuchet MS" w:cs="Trebuchet MS"/>
                <w:b/>
                <w:bCs/>
                <w:sz w:val="22"/>
                <w:szCs w:val="22"/>
              </w:rPr>
            </w:pPr>
          </w:p>
        </w:tc>
      </w:tr>
    </w:tbl>
    <w:p w14:paraId="190DBD74" w14:textId="77777777" w:rsidR="008F3FCF" w:rsidRPr="003C09BE" w:rsidRDefault="008F3FCF" w:rsidP="007D232C">
      <w:pPr>
        <w:rPr>
          <w:rFonts w:ascii="Trebuchet MS" w:hAnsi="Trebuchet MS" w:cs="Trebuchet MS"/>
          <w:b/>
          <w:i/>
          <w:sz w:val="22"/>
          <w:szCs w:val="22"/>
          <w:u w:val="single"/>
        </w:rPr>
      </w:pPr>
      <w:r w:rsidRPr="003C09BE">
        <w:rPr>
          <w:rFonts w:ascii="Trebuchet MS" w:hAnsi="Trebuchet MS" w:cs="Trebuchet MS"/>
          <w:b/>
          <w:i/>
          <w:sz w:val="22"/>
          <w:szCs w:val="22"/>
          <w:u w:val="single"/>
        </w:rPr>
        <w:t xml:space="preserve">Si has marcado SI debes de rellenar la siguiente tabla. </w:t>
      </w:r>
    </w:p>
    <w:p w14:paraId="3F29C9DB" w14:textId="77777777" w:rsidR="009F2222" w:rsidRPr="003C09BE" w:rsidRDefault="009F2222" w:rsidP="007D232C">
      <w:pPr>
        <w:rPr>
          <w:rFonts w:ascii="Trebuchet MS" w:hAnsi="Trebuchet MS" w:cs="Trebuchet MS"/>
          <w:sz w:val="22"/>
          <w:szCs w:val="22"/>
        </w:rPr>
      </w:pPr>
      <w:r w:rsidRPr="003C09BE">
        <w:rPr>
          <w:rFonts w:ascii="Trebuchet MS" w:hAnsi="Trebuchet MS" w:cs="Trebuchet MS"/>
          <w:sz w:val="22"/>
          <w:szCs w:val="22"/>
        </w:rPr>
        <w:t xml:space="preserve">Las nuevas ventanas al exterior son de: </w:t>
      </w:r>
      <w:r w:rsidRPr="003C09BE">
        <w:rPr>
          <w:rFonts w:ascii="Trebuchet MS" w:hAnsi="Trebuchet MS" w:cs="Trebuchet MS"/>
          <w:b/>
          <w:bCs/>
          <w:i/>
          <w:sz w:val="18"/>
          <w:szCs w:val="18"/>
          <w:u w:val="single"/>
        </w:rPr>
        <w:t>(Marcar con una X la opción correcta)</w:t>
      </w:r>
    </w:p>
    <w:tbl>
      <w:tblPr>
        <w:tblStyle w:val="Tablaconcuadrcula"/>
        <w:tblW w:w="6112" w:type="dxa"/>
        <w:tblLook w:val="04A0" w:firstRow="1" w:lastRow="0" w:firstColumn="1" w:lastColumn="0" w:noHBand="0" w:noVBand="1"/>
      </w:tblPr>
      <w:tblGrid>
        <w:gridCol w:w="2037"/>
        <w:gridCol w:w="2037"/>
        <w:gridCol w:w="2038"/>
      </w:tblGrid>
      <w:tr w:rsidR="00034E10" w:rsidRPr="003C09BE" w14:paraId="025EE4D6" w14:textId="77777777" w:rsidTr="00034E10">
        <w:trPr>
          <w:trHeight w:val="659"/>
        </w:trPr>
        <w:tc>
          <w:tcPr>
            <w:tcW w:w="2037" w:type="dxa"/>
          </w:tcPr>
          <w:p w14:paraId="4131B1AC" w14:textId="77777777" w:rsidR="00034E10" w:rsidRPr="003C09BE" w:rsidRDefault="00034E10" w:rsidP="00367257">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Fija</w:t>
            </w:r>
          </w:p>
          <w:p w14:paraId="2A79E888" w14:textId="77777777" w:rsidR="00034E10" w:rsidRPr="003C09BE" w:rsidRDefault="00034E10" w:rsidP="00367257">
            <w:pPr>
              <w:pStyle w:val="complementovietas"/>
              <w:tabs>
                <w:tab w:val="left" w:pos="567"/>
              </w:tabs>
              <w:spacing w:before="0" w:after="120"/>
              <w:ind w:left="0" w:right="-91"/>
              <w:jc w:val="center"/>
              <w:rPr>
                <w:rFonts w:ascii="Trebuchet MS" w:hAnsi="Trebuchet MS"/>
                <w:sz w:val="22"/>
                <w:szCs w:val="22"/>
              </w:rPr>
            </w:pPr>
            <w:r w:rsidRPr="003C09BE">
              <w:rPr>
                <w:rFonts w:ascii="Trebuchet MS" w:hAnsi="Trebuchet MS" w:cs="Trebuchet MS"/>
                <w:sz w:val="22"/>
                <w:szCs w:val="22"/>
              </w:rPr>
              <w:sym w:font="Wingdings" w:char="F06F"/>
            </w:r>
          </w:p>
        </w:tc>
        <w:tc>
          <w:tcPr>
            <w:tcW w:w="2037" w:type="dxa"/>
          </w:tcPr>
          <w:p w14:paraId="21DA631A" w14:textId="77777777" w:rsidR="00034E10" w:rsidRPr="003C09BE" w:rsidRDefault="00034E10"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Corredera</w:t>
            </w:r>
          </w:p>
          <w:p w14:paraId="5218B10A" w14:textId="77777777" w:rsidR="00034E10" w:rsidRPr="003C09BE" w:rsidRDefault="00034E10" w:rsidP="00CA0F12">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2038" w:type="dxa"/>
          </w:tcPr>
          <w:p w14:paraId="184CA93F" w14:textId="77777777" w:rsidR="00034E10" w:rsidRPr="003C09BE" w:rsidRDefault="00034E10"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Abatible</w:t>
            </w:r>
          </w:p>
          <w:p w14:paraId="50059CD8" w14:textId="77777777" w:rsidR="00034E10" w:rsidRPr="003C09BE" w:rsidRDefault="00034E10"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r>
    </w:tbl>
    <w:p w14:paraId="0D7D9B78" w14:textId="77777777" w:rsidR="009F2222" w:rsidRPr="003C09BE" w:rsidRDefault="00303074" w:rsidP="007D232C">
      <w:pPr>
        <w:rPr>
          <w:rFonts w:ascii="Trebuchet MS" w:hAnsi="Trebuchet MS" w:cs="Trebuchet MS"/>
          <w:sz w:val="22"/>
          <w:szCs w:val="22"/>
        </w:rPr>
      </w:pPr>
      <w:r w:rsidRPr="003C09BE">
        <w:rPr>
          <w:rFonts w:ascii="Trebuchet MS" w:hAnsi="Trebuchet MS" w:cs="Trebuchet MS"/>
          <w:sz w:val="22"/>
          <w:szCs w:val="22"/>
        </w:rPr>
        <w:t>Están</w:t>
      </w:r>
      <w:r w:rsidR="009F2222" w:rsidRPr="003C09BE">
        <w:rPr>
          <w:rFonts w:ascii="Trebuchet MS" w:hAnsi="Trebuchet MS" w:cs="Trebuchet MS"/>
          <w:sz w:val="22"/>
          <w:szCs w:val="22"/>
        </w:rPr>
        <w:t xml:space="preserve"> realizadas con material de: </w:t>
      </w:r>
      <w:r w:rsidR="009F2222" w:rsidRPr="003C09BE">
        <w:rPr>
          <w:rFonts w:ascii="Trebuchet MS" w:hAnsi="Trebuchet MS" w:cs="Trebuchet MS"/>
          <w:b/>
          <w:bCs/>
          <w:i/>
          <w:sz w:val="18"/>
          <w:szCs w:val="18"/>
          <w:u w:val="single"/>
        </w:rPr>
        <w:t>(Marcar con una X la opción correcta)</w:t>
      </w:r>
    </w:p>
    <w:tbl>
      <w:tblPr>
        <w:tblStyle w:val="Tablaconcuadrcula"/>
        <w:tblW w:w="4593" w:type="dxa"/>
        <w:tblLook w:val="04A0" w:firstRow="1" w:lastRow="0" w:firstColumn="1" w:lastColumn="0" w:noHBand="0" w:noVBand="1"/>
      </w:tblPr>
      <w:tblGrid>
        <w:gridCol w:w="1125"/>
        <w:gridCol w:w="1519"/>
        <w:gridCol w:w="1949"/>
      </w:tblGrid>
      <w:tr w:rsidR="00034E10" w:rsidRPr="003C09BE" w14:paraId="6D4AD72C" w14:textId="77777777" w:rsidTr="00034E10">
        <w:trPr>
          <w:trHeight w:val="698"/>
        </w:trPr>
        <w:tc>
          <w:tcPr>
            <w:tcW w:w="1125" w:type="dxa"/>
          </w:tcPr>
          <w:p w14:paraId="26C20724" w14:textId="77777777" w:rsidR="00034E10" w:rsidRPr="003C09BE" w:rsidRDefault="00034E10"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Madera</w:t>
            </w:r>
          </w:p>
          <w:p w14:paraId="7C98B190" w14:textId="77777777" w:rsidR="00034E10" w:rsidRPr="003C09BE" w:rsidRDefault="00034E10" w:rsidP="00CA0F12">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1519" w:type="dxa"/>
          </w:tcPr>
          <w:p w14:paraId="08E0D814" w14:textId="77777777" w:rsidR="00034E10" w:rsidRPr="003C09BE" w:rsidRDefault="00034E10"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Hierro</w:t>
            </w:r>
          </w:p>
          <w:p w14:paraId="34CE26FF" w14:textId="77777777" w:rsidR="00034E10" w:rsidRPr="003C09BE" w:rsidRDefault="00034E10"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c>
          <w:tcPr>
            <w:tcW w:w="1949" w:type="dxa"/>
          </w:tcPr>
          <w:p w14:paraId="63BAD329" w14:textId="77777777" w:rsidR="00034E10" w:rsidRPr="003C09BE" w:rsidRDefault="00034E10"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t>Otro</w:t>
            </w:r>
            <w:r w:rsidRPr="003C09BE">
              <w:rPr>
                <w:rFonts w:ascii="Trebuchet MS" w:eastAsia="Times New Roman" w:hAnsi="Trebuchet MS" w:cs="Trebuchet MS"/>
                <w:i/>
                <w:sz w:val="18"/>
                <w:szCs w:val="22"/>
              </w:rPr>
              <w:t xml:space="preserve"> (Indicar cuál)</w:t>
            </w:r>
            <w:r w:rsidRPr="003C09BE">
              <w:rPr>
                <w:rFonts w:ascii="Trebuchet MS" w:eastAsia="Times New Roman" w:hAnsi="Trebuchet MS" w:cs="Trebuchet MS"/>
                <w:sz w:val="22"/>
                <w:szCs w:val="22"/>
              </w:rPr>
              <w:t xml:space="preserve"> </w:t>
            </w:r>
          </w:p>
          <w:p w14:paraId="1143B386" w14:textId="77777777" w:rsidR="00034E10" w:rsidRPr="003C09BE" w:rsidRDefault="00034E10" w:rsidP="00CA0F12">
            <w:pPr>
              <w:pStyle w:val="complementovietas"/>
              <w:tabs>
                <w:tab w:val="left" w:pos="567"/>
              </w:tabs>
              <w:spacing w:before="0" w:after="120"/>
              <w:ind w:left="0" w:right="-91"/>
              <w:jc w:val="center"/>
              <w:rPr>
                <w:rFonts w:ascii="Trebuchet MS" w:hAnsi="Trebuchet MS" w:cs="Trebuchet MS"/>
                <w:b/>
                <w:bCs/>
                <w:sz w:val="22"/>
                <w:szCs w:val="22"/>
              </w:rPr>
            </w:pPr>
            <w:r w:rsidRPr="003C09BE">
              <w:rPr>
                <w:rFonts w:ascii="Trebuchet MS" w:eastAsia="Times New Roman" w:hAnsi="Trebuchet MS" w:cs="Trebuchet MS"/>
                <w:sz w:val="22"/>
                <w:szCs w:val="22"/>
              </w:rPr>
              <w:t>_______________</w:t>
            </w:r>
          </w:p>
        </w:tc>
      </w:tr>
    </w:tbl>
    <w:p w14:paraId="6B2D955D" w14:textId="77777777" w:rsidR="009F2222" w:rsidRPr="003C09BE" w:rsidRDefault="00303074" w:rsidP="007D232C">
      <w:pPr>
        <w:rPr>
          <w:rFonts w:ascii="Trebuchet MS" w:hAnsi="Trebuchet MS" w:cs="Trebuchet MS"/>
          <w:sz w:val="22"/>
          <w:szCs w:val="22"/>
        </w:rPr>
      </w:pPr>
      <w:r w:rsidRPr="003C09BE">
        <w:rPr>
          <w:rFonts w:ascii="Trebuchet MS" w:hAnsi="Trebuchet MS" w:cs="Trebuchet MS"/>
          <w:sz w:val="22"/>
          <w:szCs w:val="22"/>
        </w:rPr>
        <w:t>Estas</w:t>
      </w:r>
      <w:r w:rsidR="00CA0F12" w:rsidRPr="003C09BE">
        <w:rPr>
          <w:rFonts w:ascii="Trebuchet MS" w:hAnsi="Trebuchet MS" w:cs="Trebuchet MS"/>
          <w:sz w:val="22"/>
          <w:szCs w:val="22"/>
        </w:rPr>
        <w:t xml:space="preserve"> nuevas ventanas </w:t>
      </w:r>
      <w:r w:rsidR="009F2222" w:rsidRPr="003C09BE">
        <w:rPr>
          <w:rFonts w:ascii="Trebuchet MS" w:hAnsi="Trebuchet MS" w:cs="Trebuchet MS"/>
          <w:sz w:val="22"/>
          <w:szCs w:val="22"/>
        </w:rPr>
        <w:t xml:space="preserve">tienen un tipo de cristal: </w:t>
      </w:r>
      <w:r w:rsidR="009F2222" w:rsidRPr="003C09BE">
        <w:rPr>
          <w:rFonts w:ascii="Trebuchet MS" w:hAnsi="Trebuchet MS" w:cs="Trebuchet MS"/>
          <w:b/>
          <w:bCs/>
          <w:i/>
          <w:sz w:val="18"/>
          <w:szCs w:val="18"/>
          <w:u w:val="single"/>
        </w:rPr>
        <w:t>(Marcar con una X la opción correcta)</w:t>
      </w:r>
    </w:p>
    <w:tbl>
      <w:tblPr>
        <w:tblStyle w:val="Tablaconcuadrcula"/>
        <w:tblW w:w="4910" w:type="dxa"/>
        <w:tblLook w:val="04A0" w:firstRow="1" w:lastRow="0" w:firstColumn="1" w:lastColumn="0" w:noHBand="0" w:noVBand="1"/>
      </w:tblPr>
      <w:tblGrid>
        <w:gridCol w:w="2455"/>
        <w:gridCol w:w="2455"/>
      </w:tblGrid>
      <w:tr w:rsidR="009F2222" w:rsidRPr="003C09BE" w14:paraId="1BD33B41" w14:textId="77777777" w:rsidTr="00034E10">
        <w:trPr>
          <w:trHeight w:val="408"/>
        </w:trPr>
        <w:tc>
          <w:tcPr>
            <w:tcW w:w="2455" w:type="dxa"/>
          </w:tcPr>
          <w:p w14:paraId="4EC7FDA8" w14:textId="77777777" w:rsidR="009F2222" w:rsidRPr="003C09BE" w:rsidRDefault="009F2222"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Simple</w:t>
            </w:r>
          </w:p>
          <w:p w14:paraId="695AED05" w14:textId="77777777" w:rsidR="009F2222" w:rsidRPr="003C09BE" w:rsidRDefault="009F2222" w:rsidP="00CA0F12">
            <w:pPr>
              <w:pStyle w:val="complementovietas"/>
              <w:spacing w:before="0" w:after="120"/>
              <w:ind w:left="0" w:right="-91"/>
              <w:jc w:val="center"/>
              <w:rPr>
                <w:rFonts w:ascii="Trebuchet MS" w:eastAsia="Times New Roman" w:hAnsi="Trebuchet MS" w:cs="Trebuchet MS"/>
                <w:sz w:val="22"/>
                <w:szCs w:val="22"/>
              </w:rPr>
            </w:pPr>
            <w:r w:rsidRPr="003C09BE">
              <w:rPr>
                <w:rFonts w:ascii="Trebuchet MS" w:eastAsia="Times New Roman" w:hAnsi="Trebuchet MS" w:cs="Trebuchet MS"/>
                <w:sz w:val="22"/>
                <w:szCs w:val="22"/>
              </w:rPr>
              <w:sym w:font="Wingdings" w:char="F06F"/>
            </w:r>
          </w:p>
        </w:tc>
        <w:tc>
          <w:tcPr>
            <w:tcW w:w="2455" w:type="dxa"/>
          </w:tcPr>
          <w:p w14:paraId="6043D499" w14:textId="77777777" w:rsidR="009F2222" w:rsidRPr="003C09BE" w:rsidRDefault="009F2222"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t>Doble</w:t>
            </w:r>
          </w:p>
          <w:p w14:paraId="253FCE1F" w14:textId="77777777" w:rsidR="009F2222" w:rsidRPr="003C09BE" w:rsidRDefault="009F2222" w:rsidP="00CA0F12">
            <w:pPr>
              <w:pStyle w:val="complementovietas"/>
              <w:tabs>
                <w:tab w:val="left" w:pos="567"/>
              </w:tabs>
              <w:spacing w:before="0" w:after="120"/>
              <w:ind w:left="0" w:right="-91"/>
              <w:jc w:val="center"/>
              <w:rPr>
                <w:rFonts w:ascii="Trebuchet MS" w:eastAsia="Times New Roman" w:hAnsi="Trebuchet MS" w:cs="Trebuchet MS"/>
                <w:sz w:val="22"/>
                <w:szCs w:val="22"/>
              </w:rPr>
            </w:pPr>
            <w:r w:rsidRPr="003C09BE">
              <w:rPr>
                <w:rFonts w:ascii="Trebuchet MS" w:hAnsi="Trebuchet MS" w:cs="Trebuchet MS"/>
                <w:sz w:val="22"/>
                <w:szCs w:val="22"/>
              </w:rPr>
              <w:sym w:font="Wingdings" w:char="F06F"/>
            </w:r>
          </w:p>
        </w:tc>
      </w:tr>
    </w:tbl>
    <w:p w14:paraId="565D794C" w14:textId="5B03421B" w:rsidR="00C85F88" w:rsidRPr="003C09BE" w:rsidRDefault="00C85F88" w:rsidP="00C85F88">
      <w:pPr>
        <w:pStyle w:val="complementovietas"/>
        <w:spacing w:before="360" w:after="120"/>
        <w:ind w:left="1004" w:right="-91"/>
        <w:rPr>
          <w:rFonts w:ascii="Trebuchet MS" w:eastAsia="Times New Roman" w:hAnsi="Trebuchet MS" w:cs="Arial"/>
          <w:b/>
          <w:bCs/>
          <w:spacing w:val="4"/>
          <w:kern w:val="24"/>
          <w:szCs w:val="24"/>
          <w:lang w:eastAsia="es-ES"/>
        </w:rPr>
      </w:pPr>
    </w:p>
    <w:p w14:paraId="1194E4BD" w14:textId="20BEE4D5" w:rsidR="00FF0F09" w:rsidRPr="003C09BE" w:rsidRDefault="00FF0F09" w:rsidP="0037600C">
      <w:pPr>
        <w:pStyle w:val="complementovietas"/>
        <w:numPr>
          <w:ilvl w:val="1"/>
          <w:numId w:val="45"/>
        </w:numPr>
        <w:spacing w:before="360" w:after="120"/>
        <w:ind w:right="-91"/>
        <w:rPr>
          <w:rFonts w:ascii="Trebuchet MS" w:eastAsia="Times New Roman" w:hAnsi="Trebuchet MS" w:cs="Arial"/>
          <w:b/>
          <w:bCs/>
          <w:spacing w:val="4"/>
          <w:kern w:val="24"/>
          <w:szCs w:val="24"/>
          <w:lang w:eastAsia="es-ES"/>
        </w:rPr>
      </w:pPr>
      <w:r w:rsidRPr="003C09BE">
        <w:rPr>
          <w:rFonts w:ascii="Trebuchet MS" w:eastAsia="Times New Roman" w:hAnsi="Trebuchet MS" w:cs="Arial"/>
          <w:b/>
          <w:bCs/>
          <w:spacing w:val="4"/>
          <w:kern w:val="24"/>
          <w:szCs w:val="24"/>
          <w:lang w:eastAsia="es-ES"/>
        </w:rPr>
        <w:lastRenderedPageBreak/>
        <w:t>DESCRIPCIÓN DE LAS INSTALACIONES DEL LOCAL Y ADECUACIONES NECESARIAS.</w:t>
      </w:r>
    </w:p>
    <w:p w14:paraId="1817DC03" w14:textId="77777777" w:rsidR="00F67DCD" w:rsidRPr="003C09BE" w:rsidRDefault="007B1A57" w:rsidP="000322A1">
      <w:pPr>
        <w:pStyle w:val="complementovietas"/>
        <w:spacing w:after="120"/>
        <w:ind w:left="0" w:right="-660"/>
        <w:rPr>
          <w:rFonts w:ascii="Trebuchet MS" w:hAnsi="Trebuchet MS" w:cs="Trebuchet MS"/>
          <w:sz w:val="22"/>
          <w:szCs w:val="22"/>
        </w:rPr>
      </w:pPr>
      <w:r w:rsidRPr="003C09BE">
        <w:rPr>
          <w:rFonts w:ascii="Trebuchet MS" w:hAnsi="Trebuchet MS" w:cs="Trebuchet MS"/>
          <w:sz w:val="22"/>
          <w:szCs w:val="22"/>
        </w:rPr>
        <w:t xml:space="preserve">Con respecto a las instalaciones que existen en la actualidad: </w:t>
      </w:r>
      <w:r w:rsidRPr="003C09BE">
        <w:rPr>
          <w:rFonts w:ascii="Trebuchet MS" w:hAnsi="Trebuchet MS" w:cs="Trebuchet MS"/>
          <w:b/>
          <w:bCs/>
          <w:i/>
          <w:sz w:val="18"/>
          <w:szCs w:val="18"/>
          <w:u w:val="single"/>
        </w:rPr>
        <w:t>(Marcar con una X la opción correcta)</w:t>
      </w:r>
      <w:r w:rsidRPr="003C09BE">
        <w:rPr>
          <w:rFonts w:ascii="Trebuchet MS" w:hAnsi="Trebuchet MS" w:cs="Trebuchet MS"/>
          <w:sz w:val="22"/>
          <w:szCs w:val="22"/>
        </w:rPr>
        <w:t xml:space="preserve">. </w:t>
      </w:r>
    </w:p>
    <w:p w14:paraId="66601F27" w14:textId="77777777" w:rsidR="007B1A57" w:rsidRPr="003C09BE" w:rsidRDefault="007B1A57" w:rsidP="007D232C">
      <w:pPr>
        <w:pStyle w:val="complementovietas"/>
        <w:spacing w:after="120"/>
        <w:ind w:left="0" w:right="51"/>
        <w:rPr>
          <w:rFonts w:ascii="Trebuchet MS" w:hAnsi="Trebuchet MS" w:cs="Trebuchet MS"/>
          <w:sz w:val="22"/>
          <w:szCs w:val="22"/>
        </w:rPr>
      </w:pPr>
      <w:r w:rsidRPr="003C09BE">
        <w:rPr>
          <w:rFonts w:ascii="Trebuchet MS" w:hAnsi="Trebuchet MS" w:cs="Trebuchet MS"/>
          <w:sz w:val="22"/>
          <w:szCs w:val="22"/>
        </w:rPr>
        <w:t>Existen en la actualidad las siguientes instalaciones y materiales:</w:t>
      </w:r>
    </w:p>
    <w:tbl>
      <w:tblPr>
        <w:tblStyle w:val="Tablaconcuadrcula"/>
        <w:tblW w:w="0" w:type="auto"/>
        <w:jc w:val="center"/>
        <w:tblLook w:val="04A0" w:firstRow="1" w:lastRow="0" w:firstColumn="1" w:lastColumn="0" w:noHBand="0" w:noVBand="1"/>
      </w:tblPr>
      <w:tblGrid>
        <w:gridCol w:w="2199"/>
        <w:gridCol w:w="2200"/>
        <w:gridCol w:w="2200"/>
      </w:tblGrid>
      <w:tr w:rsidR="007B1A57" w:rsidRPr="003C09BE" w14:paraId="68692411" w14:textId="77777777" w:rsidTr="00B12F81">
        <w:trPr>
          <w:jc w:val="center"/>
        </w:trPr>
        <w:tc>
          <w:tcPr>
            <w:tcW w:w="2199" w:type="dxa"/>
          </w:tcPr>
          <w:p w14:paraId="109800A0" w14:textId="77777777" w:rsidR="007B1A57" w:rsidRPr="003C09BE" w:rsidRDefault="007B1A57" w:rsidP="007D232C">
            <w:pPr>
              <w:pStyle w:val="complementovietas"/>
              <w:tabs>
                <w:tab w:val="left" w:pos="567"/>
              </w:tabs>
              <w:spacing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DESAGÜES</w:t>
            </w:r>
          </w:p>
        </w:tc>
        <w:tc>
          <w:tcPr>
            <w:tcW w:w="2200" w:type="dxa"/>
          </w:tcPr>
          <w:p w14:paraId="325CAB5B" w14:textId="77777777" w:rsidR="007B1A57" w:rsidRPr="003C09BE" w:rsidRDefault="007B1A57" w:rsidP="007D232C">
            <w:pPr>
              <w:pStyle w:val="complementovietas"/>
              <w:tabs>
                <w:tab w:val="left" w:pos="567"/>
              </w:tabs>
              <w:spacing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FONTANERÍA</w:t>
            </w:r>
          </w:p>
        </w:tc>
        <w:tc>
          <w:tcPr>
            <w:tcW w:w="2200" w:type="dxa"/>
          </w:tcPr>
          <w:p w14:paraId="28268280" w14:textId="77777777" w:rsidR="007B1A57" w:rsidRPr="003C09BE" w:rsidRDefault="007B1A57" w:rsidP="007D232C">
            <w:pPr>
              <w:pStyle w:val="complementovietas"/>
              <w:tabs>
                <w:tab w:val="left" w:pos="567"/>
              </w:tabs>
              <w:spacing w:after="120"/>
              <w:ind w:left="0" w:right="-91"/>
              <w:jc w:val="center"/>
              <w:rPr>
                <w:rFonts w:ascii="Trebuchet MS" w:hAnsi="Trebuchet MS" w:cs="Trebuchet MS"/>
                <w:b/>
                <w:bCs/>
                <w:sz w:val="22"/>
                <w:szCs w:val="22"/>
              </w:rPr>
            </w:pPr>
            <w:r w:rsidRPr="003C09BE">
              <w:rPr>
                <w:rFonts w:ascii="Trebuchet MS" w:hAnsi="Trebuchet MS" w:cs="Trebuchet MS"/>
                <w:b/>
                <w:bCs/>
                <w:sz w:val="22"/>
                <w:szCs w:val="22"/>
              </w:rPr>
              <w:t>ELECTRICIDAD</w:t>
            </w:r>
          </w:p>
        </w:tc>
      </w:tr>
      <w:tr w:rsidR="007B1A57" w:rsidRPr="003C09BE" w14:paraId="608097A6" w14:textId="77777777" w:rsidTr="00B12F81">
        <w:trPr>
          <w:jc w:val="center"/>
        </w:trPr>
        <w:tc>
          <w:tcPr>
            <w:tcW w:w="2199" w:type="dxa"/>
          </w:tcPr>
          <w:p w14:paraId="24998987" w14:textId="77777777" w:rsidR="007B1A57" w:rsidRPr="003C09BE" w:rsidRDefault="007B1A57" w:rsidP="007D232C">
            <w:pPr>
              <w:pStyle w:val="complementovietas"/>
              <w:tabs>
                <w:tab w:val="left" w:pos="567"/>
              </w:tabs>
              <w:spacing w:after="120"/>
              <w:ind w:left="0" w:right="-91"/>
              <w:jc w:val="center"/>
              <w:rPr>
                <w:rFonts w:ascii="Trebuchet MS" w:hAnsi="Trebuchet MS" w:cs="Trebuchet MS"/>
                <w:sz w:val="22"/>
                <w:szCs w:val="22"/>
              </w:rPr>
            </w:pP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SI     </w:t>
            </w: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NO</w:t>
            </w:r>
          </w:p>
        </w:tc>
        <w:tc>
          <w:tcPr>
            <w:tcW w:w="2200" w:type="dxa"/>
          </w:tcPr>
          <w:p w14:paraId="313DC25B" w14:textId="77777777" w:rsidR="007B1A57" w:rsidRPr="003C09BE" w:rsidRDefault="007B1A57" w:rsidP="007D232C">
            <w:pPr>
              <w:pStyle w:val="complementovietas"/>
              <w:tabs>
                <w:tab w:val="left" w:pos="567"/>
              </w:tabs>
              <w:spacing w:after="120"/>
              <w:ind w:left="0" w:right="-91"/>
              <w:jc w:val="center"/>
              <w:rPr>
                <w:rFonts w:ascii="Trebuchet MS" w:hAnsi="Trebuchet MS" w:cs="Trebuchet MS"/>
                <w:sz w:val="22"/>
                <w:szCs w:val="22"/>
              </w:rPr>
            </w:pP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SI       </w:t>
            </w: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NO</w:t>
            </w:r>
          </w:p>
        </w:tc>
        <w:tc>
          <w:tcPr>
            <w:tcW w:w="2200" w:type="dxa"/>
          </w:tcPr>
          <w:p w14:paraId="2955ED62" w14:textId="77777777" w:rsidR="007B1A57" w:rsidRPr="003C09BE" w:rsidRDefault="007B1A57" w:rsidP="007D232C">
            <w:pPr>
              <w:pStyle w:val="complementovietas"/>
              <w:tabs>
                <w:tab w:val="left" w:pos="567"/>
              </w:tabs>
              <w:spacing w:after="120"/>
              <w:ind w:left="0" w:right="-91"/>
              <w:jc w:val="center"/>
              <w:rPr>
                <w:rFonts w:ascii="Trebuchet MS" w:hAnsi="Trebuchet MS" w:cs="Trebuchet MS"/>
                <w:sz w:val="22"/>
                <w:szCs w:val="22"/>
              </w:rPr>
            </w:pP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SI       </w:t>
            </w: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NO</w:t>
            </w:r>
          </w:p>
        </w:tc>
      </w:tr>
      <w:tr w:rsidR="007B1A57" w:rsidRPr="003C09BE" w14:paraId="0F4D1AC0" w14:textId="77777777" w:rsidTr="000322A1">
        <w:trPr>
          <w:trHeight w:val="138"/>
          <w:jc w:val="center"/>
        </w:trPr>
        <w:tc>
          <w:tcPr>
            <w:tcW w:w="2199" w:type="dxa"/>
          </w:tcPr>
          <w:p w14:paraId="4046AD59" w14:textId="77777777" w:rsidR="007B1A57" w:rsidRPr="003C09BE" w:rsidRDefault="007B1A57" w:rsidP="007D232C">
            <w:pPr>
              <w:pStyle w:val="complementovietas"/>
              <w:numPr>
                <w:ilvl w:val="0"/>
                <w:numId w:val="26"/>
              </w:numPr>
              <w:tabs>
                <w:tab w:val="left" w:pos="567"/>
              </w:tabs>
              <w:spacing w:after="120"/>
              <w:ind w:right="-91"/>
              <w:rPr>
                <w:rFonts w:ascii="Trebuchet MS" w:hAnsi="Trebuchet MS" w:cs="Trebuchet MS"/>
                <w:sz w:val="22"/>
                <w:szCs w:val="22"/>
              </w:rPr>
            </w:pPr>
            <w:r w:rsidRPr="003C09BE">
              <w:rPr>
                <w:rFonts w:ascii="Trebuchet MS" w:hAnsi="Trebuchet MS" w:cs="Trebuchet MS"/>
                <w:sz w:val="22"/>
                <w:szCs w:val="22"/>
              </w:rPr>
              <w:t>PVC</w:t>
            </w:r>
          </w:p>
          <w:p w14:paraId="7274F457" w14:textId="77777777" w:rsidR="007B1A57" w:rsidRPr="003C09BE" w:rsidRDefault="007B1A57" w:rsidP="007D232C">
            <w:pPr>
              <w:pStyle w:val="complementovietas"/>
              <w:numPr>
                <w:ilvl w:val="0"/>
                <w:numId w:val="26"/>
              </w:numPr>
              <w:tabs>
                <w:tab w:val="left" w:pos="567"/>
              </w:tabs>
              <w:spacing w:after="120"/>
              <w:ind w:right="-91"/>
              <w:rPr>
                <w:rFonts w:ascii="Trebuchet MS" w:hAnsi="Trebuchet MS" w:cs="Trebuchet MS"/>
                <w:sz w:val="22"/>
                <w:szCs w:val="22"/>
              </w:rPr>
            </w:pPr>
            <w:r w:rsidRPr="003C09BE">
              <w:rPr>
                <w:rFonts w:ascii="Trebuchet MS" w:hAnsi="Trebuchet MS" w:cs="Trebuchet MS"/>
                <w:sz w:val="22"/>
                <w:szCs w:val="22"/>
              </w:rPr>
              <w:t>Fibrocemento</w:t>
            </w:r>
          </w:p>
          <w:p w14:paraId="0BCE929D" w14:textId="77777777" w:rsidR="007B1A57" w:rsidRPr="003C09BE" w:rsidRDefault="007B1A57" w:rsidP="007D232C">
            <w:pPr>
              <w:pStyle w:val="complementovietas"/>
              <w:numPr>
                <w:ilvl w:val="0"/>
                <w:numId w:val="26"/>
              </w:numPr>
              <w:tabs>
                <w:tab w:val="left" w:pos="567"/>
              </w:tabs>
              <w:spacing w:after="120"/>
              <w:ind w:right="-91"/>
              <w:rPr>
                <w:rFonts w:ascii="Trebuchet MS" w:hAnsi="Trebuchet MS" w:cs="Trebuchet MS"/>
                <w:sz w:val="22"/>
                <w:szCs w:val="22"/>
              </w:rPr>
            </w:pPr>
            <w:r w:rsidRPr="003C09BE">
              <w:rPr>
                <w:rFonts w:ascii="Trebuchet MS" w:hAnsi="Trebuchet MS" w:cs="Trebuchet MS"/>
                <w:sz w:val="22"/>
                <w:szCs w:val="22"/>
              </w:rPr>
              <w:t>Otros materiales</w:t>
            </w:r>
          </w:p>
        </w:tc>
        <w:tc>
          <w:tcPr>
            <w:tcW w:w="2200" w:type="dxa"/>
          </w:tcPr>
          <w:p w14:paraId="0EDB3ED2" w14:textId="77777777" w:rsidR="007B1A57" w:rsidRPr="003C09BE" w:rsidRDefault="007B1A57" w:rsidP="007D232C">
            <w:pPr>
              <w:pStyle w:val="complementovietas"/>
              <w:numPr>
                <w:ilvl w:val="0"/>
                <w:numId w:val="27"/>
              </w:numPr>
              <w:tabs>
                <w:tab w:val="clear" w:pos="708"/>
                <w:tab w:val="num" w:pos="518"/>
              </w:tabs>
              <w:spacing w:after="120"/>
              <w:ind w:left="376" w:right="-91"/>
              <w:rPr>
                <w:rFonts w:ascii="Trebuchet MS" w:hAnsi="Trebuchet MS" w:cs="Trebuchet MS"/>
                <w:sz w:val="22"/>
                <w:szCs w:val="22"/>
              </w:rPr>
            </w:pPr>
            <w:r w:rsidRPr="003C09BE">
              <w:rPr>
                <w:rFonts w:ascii="Trebuchet MS" w:hAnsi="Trebuchet MS" w:cs="Trebuchet MS"/>
                <w:sz w:val="22"/>
                <w:szCs w:val="22"/>
              </w:rPr>
              <w:t>Cobre</w:t>
            </w:r>
          </w:p>
          <w:p w14:paraId="0C05B118" w14:textId="77777777" w:rsidR="007B1A57" w:rsidRPr="003C09BE" w:rsidRDefault="007B1A57" w:rsidP="007D232C">
            <w:pPr>
              <w:pStyle w:val="complementovietas"/>
              <w:numPr>
                <w:ilvl w:val="0"/>
                <w:numId w:val="27"/>
              </w:numPr>
              <w:tabs>
                <w:tab w:val="clear" w:pos="708"/>
                <w:tab w:val="num" w:pos="518"/>
              </w:tabs>
              <w:spacing w:after="120"/>
              <w:ind w:left="376" w:right="-91"/>
              <w:rPr>
                <w:rFonts w:ascii="Trebuchet MS" w:hAnsi="Trebuchet MS" w:cs="Trebuchet MS"/>
                <w:sz w:val="22"/>
                <w:szCs w:val="22"/>
              </w:rPr>
            </w:pPr>
            <w:r w:rsidRPr="003C09BE">
              <w:rPr>
                <w:rFonts w:ascii="Trebuchet MS" w:hAnsi="Trebuchet MS" w:cs="Trebuchet MS"/>
                <w:sz w:val="22"/>
                <w:szCs w:val="22"/>
              </w:rPr>
              <w:t>Otros materiales</w:t>
            </w:r>
          </w:p>
        </w:tc>
        <w:tc>
          <w:tcPr>
            <w:tcW w:w="2200" w:type="dxa"/>
          </w:tcPr>
          <w:p w14:paraId="51679F0A" w14:textId="77777777" w:rsidR="007B1A57" w:rsidRPr="003C09BE" w:rsidRDefault="007B1A57" w:rsidP="007D232C">
            <w:pPr>
              <w:pStyle w:val="complementovietas"/>
              <w:tabs>
                <w:tab w:val="left" w:pos="567"/>
              </w:tabs>
              <w:spacing w:after="120"/>
              <w:ind w:left="0" w:right="-91"/>
              <w:rPr>
                <w:rFonts w:ascii="Trebuchet MS" w:hAnsi="Trebuchet MS" w:cs="Trebuchet MS"/>
                <w:sz w:val="22"/>
                <w:szCs w:val="22"/>
              </w:rPr>
            </w:pPr>
          </w:p>
        </w:tc>
      </w:tr>
    </w:tbl>
    <w:p w14:paraId="1C08029B" w14:textId="77777777" w:rsidR="007B1A57" w:rsidRPr="003C09BE" w:rsidRDefault="007B1A57" w:rsidP="007D232C">
      <w:pPr>
        <w:pStyle w:val="complementovietas"/>
        <w:tabs>
          <w:tab w:val="left" w:pos="567"/>
        </w:tabs>
        <w:spacing w:after="120"/>
        <w:ind w:left="0" w:right="-91"/>
        <w:rPr>
          <w:rFonts w:ascii="Trebuchet MS" w:hAnsi="Trebuchet MS" w:cs="Trebuchet MS"/>
          <w:b/>
          <w:bCs/>
          <w:sz w:val="22"/>
          <w:szCs w:val="22"/>
        </w:rPr>
      </w:pPr>
      <w:r w:rsidRPr="003C09BE">
        <w:rPr>
          <w:rFonts w:ascii="Trebuchet MS" w:hAnsi="Trebuchet MS" w:cs="Trebuchet MS"/>
          <w:b/>
          <w:bCs/>
          <w:sz w:val="22"/>
          <w:szCs w:val="22"/>
        </w:rPr>
        <w:t>Instalación de Desagües.</w:t>
      </w:r>
      <w:r w:rsidRPr="003C09BE">
        <w:rPr>
          <w:rFonts w:ascii="Trebuchet MS" w:hAnsi="Trebuchet MS" w:cs="Trebuchet MS"/>
          <w:sz w:val="22"/>
          <w:szCs w:val="22"/>
        </w:rPr>
        <w:t xml:space="preserve"> </w:t>
      </w:r>
      <w:r w:rsidRPr="003C09BE">
        <w:rPr>
          <w:rFonts w:ascii="Trebuchet MS" w:hAnsi="Trebuchet MS" w:cs="Trebuchet MS"/>
          <w:b/>
          <w:bCs/>
          <w:i/>
          <w:sz w:val="18"/>
          <w:szCs w:val="18"/>
          <w:u w:val="single"/>
        </w:rPr>
        <w:t>(Marcar con una X la opción correcta)</w:t>
      </w:r>
    </w:p>
    <w:tbl>
      <w:tblPr>
        <w:tblStyle w:val="Tablaconcuadrcula"/>
        <w:tblW w:w="0" w:type="auto"/>
        <w:tblLook w:val="04A0" w:firstRow="1" w:lastRow="0" w:firstColumn="1" w:lastColumn="0" w:noHBand="0" w:noVBand="1"/>
      </w:tblPr>
      <w:tblGrid>
        <w:gridCol w:w="2943"/>
        <w:gridCol w:w="7"/>
        <w:gridCol w:w="2929"/>
        <w:gridCol w:w="10"/>
        <w:gridCol w:w="2939"/>
      </w:tblGrid>
      <w:tr w:rsidR="007B1A57" w:rsidRPr="003C09BE" w14:paraId="3AB90A0C" w14:textId="77777777" w:rsidTr="00F67DCD">
        <w:trPr>
          <w:trHeight w:hRule="exact" w:val="1624"/>
        </w:trPr>
        <w:tc>
          <w:tcPr>
            <w:tcW w:w="2943" w:type="dxa"/>
            <w:tcBorders>
              <w:bottom w:val="single" w:sz="4" w:space="0" w:color="auto"/>
            </w:tcBorders>
          </w:tcPr>
          <w:p w14:paraId="7A58B964" w14:textId="77777777" w:rsidR="007B1A57" w:rsidRPr="003C09BE" w:rsidRDefault="007B1A57" w:rsidP="007D232C">
            <w:pPr>
              <w:rPr>
                <w:rFonts w:ascii="Trebuchet MS" w:hAnsi="Trebuchet MS"/>
              </w:rPr>
            </w:pPr>
            <w:r w:rsidRPr="003C09BE">
              <w:rPr>
                <w:rFonts w:ascii="Trebuchet MS" w:hAnsi="Trebuchet MS" w:cs="Trebuchet MS"/>
                <w:sz w:val="22"/>
                <w:szCs w:val="22"/>
              </w:rPr>
              <w:t>La red de saneamiento</w:t>
            </w:r>
            <w:r w:rsidRPr="003C09BE">
              <w:rPr>
                <w:rFonts w:ascii="Trebuchet MS" w:hAnsi="Trebuchet MS"/>
              </w:rPr>
              <w:t xml:space="preserve"> </w:t>
            </w:r>
            <w:r w:rsidRPr="003C09BE">
              <w:rPr>
                <w:rFonts w:ascii="Trebuchet MS" w:hAnsi="Trebuchet MS"/>
                <w:sz w:val="22"/>
                <w:szCs w:val="22"/>
              </w:rPr>
              <w:t>e</w:t>
            </w:r>
            <w:r w:rsidRPr="003C09BE">
              <w:rPr>
                <w:rFonts w:ascii="Trebuchet MS" w:hAnsi="Trebuchet MS" w:cs="Trebuchet MS"/>
                <w:sz w:val="22"/>
                <w:szCs w:val="22"/>
              </w:rPr>
              <w:t>stá conectada a la red de saneamiento de la localidad con tubería de PVC.</w:t>
            </w:r>
          </w:p>
        </w:tc>
        <w:tc>
          <w:tcPr>
            <w:tcW w:w="2936" w:type="dxa"/>
            <w:gridSpan w:val="2"/>
            <w:tcBorders>
              <w:bottom w:val="single" w:sz="4" w:space="0" w:color="auto"/>
            </w:tcBorders>
          </w:tcPr>
          <w:p w14:paraId="38CD1D4D" w14:textId="77777777" w:rsidR="007B1A57" w:rsidRPr="003C09BE" w:rsidRDefault="007B1A57" w:rsidP="007D232C">
            <w:pPr>
              <w:pStyle w:val="complementovietas"/>
              <w:tabs>
                <w:tab w:val="left" w:pos="567"/>
              </w:tabs>
              <w:spacing w:after="120"/>
              <w:ind w:left="0" w:right="-91"/>
              <w:rPr>
                <w:rFonts w:ascii="Trebuchet MS" w:hAnsi="Trebuchet MS" w:cs="Trebuchet MS"/>
                <w:sz w:val="22"/>
                <w:szCs w:val="22"/>
              </w:rPr>
            </w:pPr>
            <w:r w:rsidRPr="003C09BE">
              <w:rPr>
                <w:rFonts w:ascii="Trebuchet MS" w:hAnsi="Trebuchet MS" w:cs="Trebuchet MS"/>
                <w:sz w:val="22"/>
                <w:szCs w:val="22"/>
              </w:rPr>
              <w:t>Los desagües del aseo están realizados con tubería de PVC.</w:t>
            </w:r>
          </w:p>
        </w:tc>
        <w:tc>
          <w:tcPr>
            <w:tcW w:w="2949" w:type="dxa"/>
            <w:gridSpan w:val="2"/>
            <w:tcBorders>
              <w:bottom w:val="single" w:sz="4" w:space="0" w:color="auto"/>
            </w:tcBorders>
          </w:tcPr>
          <w:p w14:paraId="2FE9E313" w14:textId="77777777" w:rsidR="007B1A57" w:rsidRPr="003C09BE" w:rsidRDefault="00034E10" w:rsidP="007D232C">
            <w:pPr>
              <w:pStyle w:val="complementovietas"/>
              <w:tabs>
                <w:tab w:val="left" w:pos="567"/>
              </w:tabs>
              <w:spacing w:after="120"/>
              <w:ind w:left="0" w:right="-91"/>
              <w:rPr>
                <w:rFonts w:ascii="Trebuchet MS" w:hAnsi="Trebuchet MS" w:cs="Trebuchet MS"/>
                <w:sz w:val="22"/>
                <w:szCs w:val="22"/>
              </w:rPr>
            </w:pPr>
            <w:r w:rsidRPr="003C09BE">
              <w:rPr>
                <w:rFonts w:ascii="Trebuchet MS" w:hAnsi="Trebuchet MS" w:cs="Trebuchet MS"/>
                <w:sz w:val="22"/>
                <w:szCs w:val="22"/>
              </w:rPr>
              <w:t>El edificio</w:t>
            </w:r>
            <w:r w:rsidR="007B1A57" w:rsidRPr="003C09BE">
              <w:rPr>
                <w:rFonts w:ascii="Trebuchet MS" w:hAnsi="Trebuchet MS" w:cs="Trebuchet MS"/>
                <w:sz w:val="22"/>
                <w:szCs w:val="22"/>
              </w:rPr>
              <w:t xml:space="preserve"> cuenta con un sistema independiente de recogida de aguas pluviales.</w:t>
            </w:r>
          </w:p>
        </w:tc>
      </w:tr>
      <w:tr w:rsidR="007B1A57" w:rsidRPr="003C09BE" w14:paraId="0446F7BC" w14:textId="77777777" w:rsidTr="00B12F81">
        <w:tc>
          <w:tcPr>
            <w:tcW w:w="2950" w:type="dxa"/>
            <w:gridSpan w:val="2"/>
          </w:tcPr>
          <w:p w14:paraId="67C34666" w14:textId="77777777" w:rsidR="007B1A57" w:rsidRPr="003C09BE" w:rsidRDefault="007B1A57"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SI       </w:t>
            </w: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NO</w:t>
            </w:r>
          </w:p>
        </w:tc>
        <w:tc>
          <w:tcPr>
            <w:tcW w:w="2939" w:type="dxa"/>
            <w:gridSpan w:val="2"/>
          </w:tcPr>
          <w:p w14:paraId="4970A14E" w14:textId="77777777" w:rsidR="007B1A57" w:rsidRPr="003C09BE" w:rsidRDefault="007B1A57"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SI        </w:t>
            </w: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NO</w:t>
            </w:r>
          </w:p>
        </w:tc>
        <w:tc>
          <w:tcPr>
            <w:tcW w:w="2939" w:type="dxa"/>
          </w:tcPr>
          <w:p w14:paraId="00E8F68C" w14:textId="77777777" w:rsidR="007B1A57" w:rsidRPr="003C09BE" w:rsidRDefault="007B1A57" w:rsidP="00CA0F12">
            <w:pPr>
              <w:pStyle w:val="complementovietas"/>
              <w:tabs>
                <w:tab w:val="left" w:pos="567"/>
              </w:tabs>
              <w:spacing w:before="0" w:after="120"/>
              <w:ind w:left="0" w:right="-91"/>
              <w:jc w:val="center"/>
              <w:rPr>
                <w:rFonts w:ascii="Trebuchet MS" w:hAnsi="Trebuchet MS" w:cs="Trebuchet MS"/>
                <w:sz w:val="22"/>
                <w:szCs w:val="22"/>
              </w:rPr>
            </w:pP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SI        </w:t>
            </w: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NO</w:t>
            </w:r>
          </w:p>
        </w:tc>
      </w:tr>
    </w:tbl>
    <w:p w14:paraId="123F05F7" w14:textId="6EE531ED" w:rsidR="007718B4" w:rsidRPr="003C09BE" w:rsidRDefault="00214122" w:rsidP="001B5221">
      <w:pPr>
        <w:suppressAutoHyphens w:val="0"/>
        <w:rPr>
          <w:rFonts w:ascii="Trebuchet MS" w:eastAsia="Arial" w:hAnsi="Trebuchet MS" w:cs="Trebuchet MS"/>
          <w:b/>
          <w:bCs/>
          <w:sz w:val="22"/>
          <w:szCs w:val="22"/>
        </w:rPr>
      </w:pPr>
      <w:r w:rsidRPr="003C09BE">
        <w:rPr>
          <w:rFonts w:ascii="Trebuchet MS" w:hAnsi="Trebuchet MS" w:cs="Trebuchet MS"/>
          <w:b/>
          <w:bCs/>
          <w:sz w:val="22"/>
          <w:szCs w:val="22"/>
        </w:rPr>
        <w:t xml:space="preserve">Necesidades de modificación o reformas en la </w:t>
      </w:r>
      <w:r w:rsidR="007718B4" w:rsidRPr="003C09BE">
        <w:rPr>
          <w:rFonts w:ascii="Trebuchet MS" w:hAnsi="Trebuchet MS" w:cs="Trebuchet MS"/>
          <w:b/>
          <w:bCs/>
          <w:sz w:val="22"/>
          <w:szCs w:val="22"/>
        </w:rPr>
        <w:t>Instalación de Desagües.</w:t>
      </w:r>
      <w:r w:rsidR="007718B4" w:rsidRPr="003C09BE">
        <w:rPr>
          <w:rFonts w:ascii="Trebuchet MS" w:hAnsi="Trebuchet MS" w:cs="Trebuchet MS"/>
          <w:sz w:val="22"/>
          <w:szCs w:val="22"/>
        </w:rPr>
        <w:t xml:space="preserve"> </w:t>
      </w:r>
      <w:r w:rsidR="007718B4" w:rsidRPr="003C09BE">
        <w:rPr>
          <w:rFonts w:ascii="Trebuchet MS" w:hAnsi="Trebuchet MS" w:cs="Trebuchet MS"/>
          <w:i/>
          <w:sz w:val="18"/>
          <w:szCs w:val="22"/>
        </w:rPr>
        <w:t>(Marcar con una X la opción correcta)</w:t>
      </w:r>
    </w:p>
    <w:p w14:paraId="16D48FAA" w14:textId="77777777" w:rsidR="007718B4" w:rsidRPr="003C09BE" w:rsidRDefault="007718B4" w:rsidP="007D232C">
      <w:pPr>
        <w:pStyle w:val="complementovietas"/>
        <w:numPr>
          <w:ilvl w:val="0"/>
          <w:numId w:val="38"/>
        </w:numPr>
        <w:tabs>
          <w:tab w:val="left" w:pos="567"/>
        </w:tabs>
        <w:spacing w:after="120"/>
        <w:ind w:left="567" w:right="-91"/>
        <w:rPr>
          <w:rFonts w:ascii="Trebuchet MS" w:hAnsi="Trebuchet MS" w:cs="Trebuchet MS"/>
          <w:sz w:val="22"/>
          <w:szCs w:val="22"/>
        </w:rPr>
      </w:pPr>
      <w:r w:rsidRPr="003C09BE">
        <w:rPr>
          <w:rFonts w:ascii="Trebuchet MS" w:hAnsi="Trebuchet MS" w:cs="Trebuchet MS"/>
          <w:sz w:val="22"/>
          <w:szCs w:val="22"/>
        </w:rPr>
        <w:t>Dado que la instalación de saneamiento ya existe y existe un desagüe protegido no es necesario hacer ninguna modificación en esta instalación.</w:t>
      </w:r>
    </w:p>
    <w:p w14:paraId="73982E0E" w14:textId="77777777" w:rsidR="007718B4" w:rsidRPr="003C09BE" w:rsidRDefault="007718B4" w:rsidP="007D232C">
      <w:pPr>
        <w:pStyle w:val="complementovietas"/>
        <w:numPr>
          <w:ilvl w:val="0"/>
          <w:numId w:val="38"/>
        </w:numPr>
        <w:tabs>
          <w:tab w:val="left" w:pos="567"/>
        </w:tabs>
        <w:spacing w:after="120"/>
        <w:ind w:left="567" w:right="-91"/>
        <w:rPr>
          <w:rFonts w:ascii="Trebuchet MS" w:hAnsi="Trebuchet MS" w:cs="Trebuchet MS"/>
          <w:sz w:val="22"/>
          <w:szCs w:val="22"/>
        </w:rPr>
      </w:pPr>
      <w:r w:rsidRPr="003C09BE">
        <w:rPr>
          <w:rFonts w:ascii="Trebuchet MS" w:hAnsi="Trebuchet MS" w:cs="Trebuchet MS"/>
          <w:sz w:val="22"/>
          <w:szCs w:val="22"/>
        </w:rPr>
        <w:t>Dado que la instalación de saneamiento requiere mejoras se va a crear un desagüe protegido.</w:t>
      </w:r>
    </w:p>
    <w:p w14:paraId="302BC79C" w14:textId="77777777" w:rsidR="007718B4" w:rsidRPr="003C09BE" w:rsidRDefault="007718B4" w:rsidP="007D232C">
      <w:pPr>
        <w:pStyle w:val="complementovietas"/>
        <w:numPr>
          <w:ilvl w:val="0"/>
          <w:numId w:val="38"/>
        </w:numPr>
        <w:tabs>
          <w:tab w:val="left" w:pos="567"/>
        </w:tabs>
        <w:spacing w:after="120"/>
        <w:ind w:left="567" w:right="-91"/>
        <w:rPr>
          <w:rFonts w:ascii="Trebuchet MS" w:hAnsi="Trebuchet MS" w:cs="Trebuchet MS"/>
          <w:sz w:val="22"/>
          <w:szCs w:val="22"/>
        </w:rPr>
      </w:pPr>
      <w:r w:rsidRPr="003C09BE">
        <w:rPr>
          <w:rFonts w:ascii="Trebuchet MS" w:hAnsi="Trebuchet MS" w:cs="Trebuchet MS"/>
          <w:sz w:val="22"/>
          <w:szCs w:val="22"/>
        </w:rPr>
        <w:t>Dado que la instalación de saneamiento no existe y no existe un desagüe protegido es necesario hacer la instalación esta instalación.</w:t>
      </w:r>
    </w:p>
    <w:p w14:paraId="1A9578ED" w14:textId="77777777" w:rsidR="007B1A57" w:rsidRPr="003C09BE" w:rsidRDefault="007B1A57" w:rsidP="007D232C">
      <w:pPr>
        <w:pStyle w:val="complementovietas"/>
        <w:tabs>
          <w:tab w:val="left" w:pos="567"/>
          <w:tab w:val="left" w:pos="3120"/>
        </w:tabs>
        <w:spacing w:after="120"/>
        <w:ind w:left="0" w:right="-91"/>
        <w:rPr>
          <w:rFonts w:ascii="Trebuchet MS" w:hAnsi="Trebuchet MS" w:cs="Trebuchet MS"/>
          <w:b/>
          <w:bCs/>
          <w:sz w:val="22"/>
          <w:szCs w:val="22"/>
        </w:rPr>
      </w:pPr>
      <w:r w:rsidRPr="003C09BE">
        <w:rPr>
          <w:rFonts w:ascii="Trebuchet MS" w:hAnsi="Trebuchet MS" w:cs="Trebuchet MS"/>
          <w:b/>
          <w:bCs/>
          <w:sz w:val="22"/>
          <w:szCs w:val="22"/>
        </w:rPr>
        <w:t>Instalación de Fontanería</w:t>
      </w:r>
    </w:p>
    <w:p w14:paraId="734CD9FC" w14:textId="77777777" w:rsidR="007B1A57" w:rsidRPr="003C09BE" w:rsidRDefault="007B1A57" w:rsidP="007D232C">
      <w:pPr>
        <w:pStyle w:val="complementovietas"/>
        <w:tabs>
          <w:tab w:val="left" w:pos="567"/>
        </w:tabs>
        <w:spacing w:after="120"/>
        <w:ind w:left="0" w:right="-91"/>
        <w:rPr>
          <w:rFonts w:ascii="Trebuchet MS" w:hAnsi="Trebuchet MS" w:cs="Trebuchet MS"/>
          <w:b/>
          <w:bCs/>
          <w:sz w:val="22"/>
          <w:szCs w:val="22"/>
        </w:rPr>
      </w:pPr>
      <w:r w:rsidRPr="003C09BE">
        <w:rPr>
          <w:rFonts w:ascii="Trebuchet MS" w:hAnsi="Trebuchet MS" w:cs="Trebuchet MS"/>
          <w:sz w:val="22"/>
          <w:szCs w:val="22"/>
        </w:rPr>
        <w:t xml:space="preserve">Hay una instalación: </w:t>
      </w:r>
      <w:r w:rsidRPr="003C09BE">
        <w:rPr>
          <w:rFonts w:ascii="Trebuchet MS" w:hAnsi="Trebuchet MS" w:cs="Trebuchet MS"/>
          <w:b/>
          <w:bCs/>
          <w:i/>
          <w:sz w:val="18"/>
          <w:szCs w:val="18"/>
          <w:u w:val="single"/>
        </w:rPr>
        <w:t>(Marcar con una X la opción correcta)</w:t>
      </w:r>
    </w:p>
    <w:p w14:paraId="66539A19" w14:textId="77777777" w:rsidR="007B1A57" w:rsidRPr="003C09BE" w:rsidRDefault="007B1A57" w:rsidP="004F7B43">
      <w:pPr>
        <w:pStyle w:val="complementovietas"/>
        <w:numPr>
          <w:ilvl w:val="0"/>
          <w:numId w:val="38"/>
        </w:numPr>
        <w:tabs>
          <w:tab w:val="left" w:pos="567"/>
        </w:tabs>
        <w:spacing w:after="120"/>
        <w:ind w:left="567" w:right="-91"/>
        <w:rPr>
          <w:rFonts w:ascii="Trebuchet MS" w:hAnsi="Trebuchet MS" w:cs="Trebuchet MS"/>
          <w:sz w:val="22"/>
          <w:szCs w:val="22"/>
        </w:rPr>
      </w:pPr>
      <w:r w:rsidRPr="003C09BE">
        <w:rPr>
          <w:rFonts w:ascii="Trebuchet MS" w:hAnsi="Trebuchet MS" w:cs="Trebuchet MS"/>
          <w:sz w:val="22"/>
          <w:szCs w:val="22"/>
        </w:rPr>
        <w:t xml:space="preserve">En el aseo </w:t>
      </w:r>
    </w:p>
    <w:p w14:paraId="304B8D2C" w14:textId="77777777" w:rsidR="007B1A57" w:rsidRPr="003C09BE" w:rsidRDefault="007B1A57" w:rsidP="004F7B43">
      <w:pPr>
        <w:pStyle w:val="complementovietas"/>
        <w:numPr>
          <w:ilvl w:val="0"/>
          <w:numId w:val="38"/>
        </w:numPr>
        <w:tabs>
          <w:tab w:val="left" w:pos="567"/>
        </w:tabs>
        <w:spacing w:after="120"/>
        <w:ind w:left="567" w:right="-91"/>
        <w:rPr>
          <w:rFonts w:ascii="Trebuchet MS" w:hAnsi="Trebuchet MS" w:cs="Trebuchet MS"/>
          <w:sz w:val="22"/>
          <w:szCs w:val="22"/>
        </w:rPr>
      </w:pPr>
      <w:r w:rsidRPr="003C09BE">
        <w:rPr>
          <w:rFonts w:ascii="Trebuchet MS" w:hAnsi="Trebuchet MS" w:cs="Trebuchet MS"/>
          <w:sz w:val="22"/>
          <w:szCs w:val="22"/>
        </w:rPr>
        <w:t xml:space="preserve">Una cometida de agua en el interior del local. </w:t>
      </w:r>
    </w:p>
    <w:p w14:paraId="5D738D86" w14:textId="77777777" w:rsidR="007B1A57" w:rsidRPr="003C09BE" w:rsidRDefault="007B1A57" w:rsidP="004F7B43">
      <w:pPr>
        <w:pStyle w:val="complementovietas"/>
        <w:numPr>
          <w:ilvl w:val="0"/>
          <w:numId w:val="38"/>
        </w:numPr>
        <w:tabs>
          <w:tab w:val="left" w:pos="567"/>
        </w:tabs>
        <w:spacing w:after="120"/>
        <w:ind w:left="567" w:right="-91"/>
        <w:rPr>
          <w:rFonts w:ascii="Trebuchet MS" w:hAnsi="Trebuchet MS" w:cs="Trebuchet MS"/>
          <w:bCs/>
          <w:sz w:val="22"/>
          <w:szCs w:val="22"/>
        </w:rPr>
      </w:pPr>
      <w:r w:rsidRPr="003C09BE">
        <w:rPr>
          <w:rFonts w:ascii="Trebuchet MS" w:hAnsi="Trebuchet MS" w:cs="Trebuchet MS"/>
          <w:sz w:val="22"/>
          <w:szCs w:val="22"/>
        </w:rPr>
        <w:t xml:space="preserve"> Otras</w:t>
      </w:r>
      <w:r w:rsidRPr="003C09BE">
        <w:rPr>
          <w:rFonts w:ascii="Trebuchet MS" w:hAnsi="Trebuchet MS" w:cs="Trebuchet MS"/>
          <w:bCs/>
          <w:sz w:val="22"/>
          <w:szCs w:val="22"/>
        </w:rPr>
        <w:t>______________</w:t>
      </w:r>
    </w:p>
    <w:p w14:paraId="350944E4" w14:textId="77777777" w:rsidR="00733795" w:rsidRPr="003C09BE" w:rsidRDefault="00733795" w:rsidP="007D232C">
      <w:pPr>
        <w:pStyle w:val="complementovietas"/>
        <w:tabs>
          <w:tab w:val="left" w:pos="567"/>
        </w:tabs>
        <w:spacing w:after="120"/>
        <w:ind w:left="0" w:right="-91"/>
        <w:rPr>
          <w:rFonts w:ascii="Trebuchet MS" w:hAnsi="Trebuchet MS" w:cs="Trebuchet MS"/>
          <w:b/>
          <w:bCs/>
          <w:sz w:val="22"/>
          <w:szCs w:val="22"/>
        </w:rPr>
      </w:pPr>
      <w:r w:rsidRPr="003C09BE">
        <w:rPr>
          <w:rFonts w:ascii="Trebuchet MS" w:hAnsi="Trebuchet MS" w:cs="Trebuchet MS"/>
          <w:b/>
          <w:bCs/>
          <w:sz w:val="22"/>
          <w:szCs w:val="22"/>
        </w:rPr>
        <w:lastRenderedPageBreak/>
        <w:t>Necesidades de modificación o reformas en la Instalación de Fontanería.</w:t>
      </w:r>
      <w:r w:rsidRPr="003C09BE">
        <w:rPr>
          <w:rFonts w:ascii="Trebuchet MS" w:hAnsi="Trebuchet MS" w:cs="Trebuchet MS"/>
          <w:sz w:val="22"/>
          <w:szCs w:val="22"/>
        </w:rPr>
        <w:t xml:space="preserve"> </w:t>
      </w:r>
      <w:r w:rsidRPr="003C09BE">
        <w:rPr>
          <w:rFonts w:ascii="Trebuchet MS" w:hAnsi="Trebuchet MS" w:cs="Trebuchet MS"/>
          <w:i/>
          <w:sz w:val="18"/>
          <w:szCs w:val="22"/>
        </w:rPr>
        <w:t>(Marcar con una X la opción correcta)</w:t>
      </w:r>
    </w:p>
    <w:p w14:paraId="3FA4B84B" w14:textId="77777777" w:rsidR="00733795" w:rsidRPr="003C09BE" w:rsidRDefault="00733795" w:rsidP="007D232C">
      <w:pPr>
        <w:pStyle w:val="complementovietas"/>
        <w:numPr>
          <w:ilvl w:val="0"/>
          <w:numId w:val="38"/>
        </w:numPr>
        <w:tabs>
          <w:tab w:val="left" w:pos="567"/>
        </w:tabs>
        <w:spacing w:after="120"/>
        <w:ind w:left="567" w:right="-91"/>
        <w:rPr>
          <w:rFonts w:ascii="Trebuchet MS" w:hAnsi="Trebuchet MS" w:cs="Trebuchet MS"/>
          <w:sz w:val="22"/>
          <w:szCs w:val="22"/>
        </w:rPr>
      </w:pPr>
      <w:r w:rsidRPr="003C09BE">
        <w:rPr>
          <w:rFonts w:ascii="Trebuchet MS" w:hAnsi="Trebuchet MS" w:cs="Trebuchet MS"/>
          <w:sz w:val="22"/>
          <w:szCs w:val="22"/>
        </w:rPr>
        <w:t xml:space="preserve">Dado que la instalación de </w:t>
      </w:r>
      <w:r w:rsidR="0068089E" w:rsidRPr="003C09BE">
        <w:rPr>
          <w:rFonts w:ascii="Trebuchet MS" w:hAnsi="Trebuchet MS" w:cs="Trebuchet MS"/>
          <w:sz w:val="22"/>
          <w:szCs w:val="22"/>
        </w:rPr>
        <w:t>fontanería</w:t>
      </w:r>
      <w:r w:rsidRPr="003C09BE">
        <w:rPr>
          <w:rFonts w:ascii="Trebuchet MS" w:hAnsi="Trebuchet MS" w:cs="Trebuchet MS"/>
          <w:sz w:val="22"/>
          <w:szCs w:val="22"/>
        </w:rPr>
        <w:t xml:space="preserve"> ya existe no es necesario hacer ninguna modificación en esta instalación.</w:t>
      </w:r>
    </w:p>
    <w:p w14:paraId="2D3EEA71" w14:textId="4D42A3BB" w:rsidR="00733795" w:rsidRPr="003C09BE" w:rsidRDefault="00733795" w:rsidP="007D232C">
      <w:pPr>
        <w:pStyle w:val="complementovietas"/>
        <w:numPr>
          <w:ilvl w:val="0"/>
          <w:numId w:val="38"/>
        </w:numPr>
        <w:tabs>
          <w:tab w:val="left" w:pos="567"/>
        </w:tabs>
        <w:spacing w:after="120"/>
        <w:ind w:left="567" w:right="-91"/>
        <w:rPr>
          <w:rFonts w:ascii="Trebuchet MS" w:hAnsi="Trebuchet MS" w:cs="Trebuchet MS"/>
          <w:sz w:val="22"/>
          <w:szCs w:val="22"/>
        </w:rPr>
      </w:pPr>
      <w:r w:rsidRPr="003C09BE">
        <w:rPr>
          <w:rFonts w:ascii="Trebuchet MS" w:hAnsi="Trebuchet MS" w:cs="Trebuchet MS"/>
          <w:sz w:val="22"/>
          <w:szCs w:val="22"/>
        </w:rPr>
        <w:t xml:space="preserve">Dado que la instalación de </w:t>
      </w:r>
      <w:r w:rsidR="0068089E" w:rsidRPr="003C09BE">
        <w:rPr>
          <w:rFonts w:ascii="Trebuchet MS" w:hAnsi="Trebuchet MS" w:cs="Trebuchet MS"/>
          <w:sz w:val="22"/>
          <w:szCs w:val="22"/>
        </w:rPr>
        <w:t>fontanería</w:t>
      </w:r>
      <w:r w:rsidRPr="003C09BE">
        <w:rPr>
          <w:rFonts w:ascii="Trebuchet MS" w:hAnsi="Trebuchet MS" w:cs="Trebuchet MS"/>
          <w:sz w:val="22"/>
          <w:szCs w:val="22"/>
        </w:rPr>
        <w:t xml:space="preserve"> requiere mejoras se va a crear </w:t>
      </w:r>
      <w:r w:rsidR="0068089E" w:rsidRPr="003C09BE">
        <w:rPr>
          <w:rFonts w:ascii="Trebuchet MS" w:hAnsi="Trebuchet MS" w:cs="Trebuchet MS"/>
          <w:sz w:val="22"/>
          <w:szCs w:val="22"/>
        </w:rPr>
        <w:t xml:space="preserve">algún </w:t>
      </w:r>
      <w:r w:rsidR="0058760A" w:rsidRPr="003C09BE">
        <w:rPr>
          <w:rFonts w:ascii="Trebuchet MS" w:hAnsi="Trebuchet MS" w:cs="Trebuchet MS"/>
          <w:sz w:val="22"/>
          <w:szCs w:val="22"/>
        </w:rPr>
        <w:t>punto de</w:t>
      </w:r>
      <w:r w:rsidR="0068089E" w:rsidRPr="003C09BE">
        <w:rPr>
          <w:rFonts w:ascii="Trebuchet MS" w:hAnsi="Trebuchet MS" w:cs="Trebuchet MS"/>
          <w:sz w:val="22"/>
          <w:szCs w:val="22"/>
        </w:rPr>
        <w:t xml:space="preserve"> agua más.</w:t>
      </w:r>
    </w:p>
    <w:p w14:paraId="61B4B8AE" w14:textId="77777777" w:rsidR="00733795" w:rsidRPr="003C09BE" w:rsidRDefault="00733795" w:rsidP="007D232C">
      <w:pPr>
        <w:pStyle w:val="complementovietas"/>
        <w:numPr>
          <w:ilvl w:val="0"/>
          <w:numId w:val="38"/>
        </w:numPr>
        <w:tabs>
          <w:tab w:val="left" w:pos="567"/>
        </w:tabs>
        <w:spacing w:after="120"/>
        <w:ind w:left="567" w:right="-91"/>
        <w:rPr>
          <w:rFonts w:ascii="Trebuchet MS" w:hAnsi="Trebuchet MS" w:cs="Trebuchet MS"/>
          <w:sz w:val="22"/>
          <w:szCs w:val="22"/>
        </w:rPr>
      </w:pPr>
      <w:r w:rsidRPr="003C09BE">
        <w:rPr>
          <w:rFonts w:ascii="Trebuchet MS" w:hAnsi="Trebuchet MS" w:cs="Trebuchet MS"/>
          <w:sz w:val="22"/>
          <w:szCs w:val="22"/>
        </w:rPr>
        <w:t xml:space="preserve">Dado que la instalación de </w:t>
      </w:r>
      <w:r w:rsidR="0068089E" w:rsidRPr="003C09BE">
        <w:rPr>
          <w:rFonts w:ascii="Trebuchet MS" w:hAnsi="Trebuchet MS" w:cs="Trebuchet MS"/>
          <w:sz w:val="22"/>
          <w:szCs w:val="22"/>
        </w:rPr>
        <w:t>fontanería</w:t>
      </w:r>
      <w:r w:rsidRPr="003C09BE">
        <w:rPr>
          <w:rFonts w:ascii="Trebuchet MS" w:hAnsi="Trebuchet MS" w:cs="Trebuchet MS"/>
          <w:sz w:val="22"/>
          <w:szCs w:val="22"/>
        </w:rPr>
        <w:t xml:space="preserve"> no existe es necesario hacer esta instalación.</w:t>
      </w:r>
    </w:p>
    <w:p w14:paraId="6D1DDDEC" w14:textId="77777777" w:rsidR="007B1A57" w:rsidRPr="003C09BE" w:rsidRDefault="007B1A57" w:rsidP="007D232C">
      <w:pPr>
        <w:pStyle w:val="complementovietas"/>
        <w:tabs>
          <w:tab w:val="left" w:pos="567"/>
        </w:tabs>
        <w:spacing w:after="120"/>
        <w:ind w:left="0" w:right="-91"/>
        <w:rPr>
          <w:rFonts w:ascii="Trebuchet MS" w:hAnsi="Trebuchet MS" w:cs="Trebuchet MS"/>
          <w:sz w:val="22"/>
          <w:szCs w:val="22"/>
        </w:rPr>
      </w:pPr>
      <w:r w:rsidRPr="003C09BE">
        <w:rPr>
          <w:rFonts w:ascii="Trebuchet MS" w:hAnsi="Trebuchet MS" w:cs="Trebuchet MS"/>
          <w:b/>
          <w:bCs/>
          <w:sz w:val="22"/>
          <w:szCs w:val="22"/>
        </w:rPr>
        <w:t xml:space="preserve">Instalación de Electricidad. </w:t>
      </w:r>
      <w:r w:rsidRPr="003C09BE">
        <w:rPr>
          <w:rFonts w:ascii="Trebuchet MS" w:hAnsi="Trebuchet MS" w:cs="Trebuchet MS"/>
          <w:b/>
          <w:bCs/>
          <w:i/>
          <w:sz w:val="18"/>
          <w:szCs w:val="18"/>
          <w:u w:val="single"/>
        </w:rPr>
        <w:t>(Marcar con una X la opción correcta)</w:t>
      </w:r>
    </w:p>
    <w:tbl>
      <w:tblPr>
        <w:tblStyle w:val="Tablaconcuadrcula"/>
        <w:tblW w:w="0" w:type="auto"/>
        <w:tblLook w:val="04A0" w:firstRow="1" w:lastRow="0" w:firstColumn="1" w:lastColumn="0" w:noHBand="0" w:noVBand="1"/>
      </w:tblPr>
      <w:tblGrid>
        <w:gridCol w:w="2205"/>
        <w:gridCol w:w="2205"/>
        <w:gridCol w:w="2205"/>
        <w:gridCol w:w="2207"/>
      </w:tblGrid>
      <w:tr w:rsidR="007718B4" w:rsidRPr="003C09BE" w14:paraId="0668FFEB" w14:textId="77777777" w:rsidTr="009C15AB">
        <w:trPr>
          <w:trHeight w:val="1037"/>
        </w:trPr>
        <w:tc>
          <w:tcPr>
            <w:tcW w:w="4410" w:type="dxa"/>
            <w:gridSpan w:val="2"/>
          </w:tcPr>
          <w:p w14:paraId="2DD7AA76" w14:textId="77777777" w:rsidR="007718B4" w:rsidRPr="003C09BE" w:rsidRDefault="007718B4" w:rsidP="001569C6">
            <w:pPr>
              <w:rPr>
                <w:rFonts w:ascii="Trebuchet MS" w:hAnsi="Trebuchet MS"/>
              </w:rPr>
            </w:pPr>
            <w:r w:rsidRPr="003C09BE">
              <w:rPr>
                <w:rFonts w:ascii="Trebuchet MS" w:hAnsi="Trebuchet MS" w:cs="Trebuchet MS"/>
                <w:bCs/>
                <w:sz w:val="22"/>
                <w:szCs w:val="22"/>
              </w:rPr>
              <w:t xml:space="preserve">El </w:t>
            </w:r>
            <w:r w:rsidR="001569C6" w:rsidRPr="003C09BE">
              <w:rPr>
                <w:rFonts w:ascii="Trebuchet MS" w:hAnsi="Trebuchet MS" w:cs="Trebuchet MS"/>
                <w:bCs/>
                <w:sz w:val="22"/>
                <w:szCs w:val="22"/>
              </w:rPr>
              <w:t>edificio</w:t>
            </w:r>
            <w:r w:rsidRPr="003C09BE">
              <w:rPr>
                <w:rFonts w:ascii="Trebuchet MS" w:hAnsi="Trebuchet MS" w:cs="Trebuchet MS"/>
                <w:bCs/>
                <w:sz w:val="22"/>
                <w:szCs w:val="22"/>
              </w:rPr>
              <w:t xml:space="preserve"> cuenta con una preinstalación eléctrica inicial.</w:t>
            </w:r>
          </w:p>
        </w:tc>
        <w:tc>
          <w:tcPr>
            <w:tcW w:w="4412" w:type="dxa"/>
            <w:gridSpan w:val="2"/>
          </w:tcPr>
          <w:p w14:paraId="45B330EE" w14:textId="77777777" w:rsidR="007718B4" w:rsidRPr="003C09BE" w:rsidRDefault="007718B4" w:rsidP="007D232C">
            <w:pPr>
              <w:pStyle w:val="complementovietas"/>
              <w:tabs>
                <w:tab w:val="left" w:pos="567"/>
              </w:tabs>
              <w:spacing w:after="120"/>
              <w:ind w:left="0" w:right="-91"/>
              <w:rPr>
                <w:rFonts w:ascii="Trebuchet MS" w:hAnsi="Trebuchet MS" w:cs="Trebuchet MS"/>
                <w:sz w:val="22"/>
                <w:szCs w:val="22"/>
              </w:rPr>
            </w:pPr>
            <w:r w:rsidRPr="003C09BE">
              <w:rPr>
                <w:rFonts w:ascii="Trebuchet MS" w:hAnsi="Trebuchet MS" w:cs="Trebuchet MS"/>
                <w:bCs/>
                <w:sz w:val="22"/>
                <w:szCs w:val="22"/>
              </w:rPr>
              <w:t>Cuenta con la acometida preparada en el cuadro general.</w:t>
            </w:r>
          </w:p>
        </w:tc>
      </w:tr>
      <w:tr w:rsidR="007718B4" w:rsidRPr="003C09BE" w14:paraId="4F2F2EF0" w14:textId="77777777" w:rsidTr="007718B4">
        <w:trPr>
          <w:trHeight w:val="633"/>
        </w:trPr>
        <w:tc>
          <w:tcPr>
            <w:tcW w:w="2205" w:type="dxa"/>
          </w:tcPr>
          <w:p w14:paraId="052E8B9A" w14:textId="77777777" w:rsidR="007718B4" w:rsidRPr="003C09BE" w:rsidRDefault="007718B4" w:rsidP="007D232C">
            <w:pPr>
              <w:pStyle w:val="complementovietas"/>
              <w:tabs>
                <w:tab w:val="left" w:pos="567"/>
              </w:tabs>
              <w:spacing w:after="120"/>
              <w:ind w:left="0" w:right="-91"/>
              <w:jc w:val="center"/>
              <w:rPr>
                <w:rFonts w:ascii="Trebuchet MS" w:hAnsi="Trebuchet MS" w:cs="Trebuchet MS"/>
                <w:sz w:val="22"/>
                <w:szCs w:val="22"/>
              </w:rPr>
            </w:pP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SI       </w:t>
            </w:r>
          </w:p>
        </w:tc>
        <w:tc>
          <w:tcPr>
            <w:tcW w:w="2205" w:type="dxa"/>
          </w:tcPr>
          <w:p w14:paraId="65AE5362" w14:textId="77777777" w:rsidR="007718B4" w:rsidRPr="003C09BE" w:rsidRDefault="007718B4" w:rsidP="007D232C">
            <w:pPr>
              <w:pStyle w:val="complementovietas"/>
              <w:numPr>
                <w:ilvl w:val="0"/>
                <w:numId w:val="39"/>
              </w:numPr>
              <w:tabs>
                <w:tab w:val="left" w:pos="567"/>
              </w:tabs>
              <w:spacing w:after="120"/>
              <w:ind w:right="-91"/>
              <w:rPr>
                <w:rFonts w:ascii="Trebuchet MS" w:hAnsi="Trebuchet MS" w:cs="Trebuchet MS"/>
                <w:sz w:val="22"/>
                <w:szCs w:val="22"/>
              </w:rPr>
            </w:pPr>
            <w:r w:rsidRPr="003C09BE">
              <w:rPr>
                <w:rFonts w:ascii="Trebuchet MS" w:hAnsi="Trebuchet MS" w:cs="Trebuchet MS"/>
                <w:sz w:val="22"/>
                <w:szCs w:val="22"/>
              </w:rPr>
              <w:t xml:space="preserve"> NO</w:t>
            </w:r>
          </w:p>
        </w:tc>
        <w:tc>
          <w:tcPr>
            <w:tcW w:w="2205" w:type="dxa"/>
          </w:tcPr>
          <w:p w14:paraId="6BC1B888" w14:textId="77777777" w:rsidR="007718B4" w:rsidRPr="003C09BE" w:rsidRDefault="007718B4" w:rsidP="007D232C">
            <w:pPr>
              <w:pStyle w:val="complementovietas"/>
              <w:tabs>
                <w:tab w:val="left" w:pos="567"/>
              </w:tabs>
              <w:spacing w:after="120"/>
              <w:ind w:left="0" w:right="-91"/>
              <w:jc w:val="center"/>
              <w:rPr>
                <w:rFonts w:ascii="Trebuchet MS" w:hAnsi="Trebuchet MS" w:cs="Trebuchet MS"/>
                <w:sz w:val="22"/>
                <w:szCs w:val="22"/>
              </w:rPr>
            </w:pPr>
            <w:r w:rsidRPr="003C09BE">
              <w:rPr>
                <w:rFonts w:ascii="Trebuchet MS" w:hAnsi="Trebuchet MS" w:cs="Trebuchet MS"/>
                <w:sz w:val="22"/>
                <w:szCs w:val="22"/>
              </w:rPr>
              <w:sym w:font="Wingdings" w:char="F06F"/>
            </w:r>
            <w:r w:rsidRPr="003C09BE">
              <w:rPr>
                <w:rFonts w:ascii="Trebuchet MS" w:hAnsi="Trebuchet MS" w:cs="Trebuchet MS"/>
                <w:sz w:val="22"/>
                <w:szCs w:val="22"/>
              </w:rPr>
              <w:t xml:space="preserve"> SI       </w:t>
            </w:r>
          </w:p>
        </w:tc>
        <w:tc>
          <w:tcPr>
            <w:tcW w:w="2207" w:type="dxa"/>
          </w:tcPr>
          <w:p w14:paraId="01D122C2" w14:textId="77777777" w:rsidR="007718B4" w:rsidRPr="003C09BE" w:rsidRDefault="007718B4" w:rsidP="007D232C">
            <w:pPr>
              <w:pStyle w:val="complementovietas"/>
              <w:numPr>
                <w:ilvl w:val="0"/>
                <w:numId w:val="39"/>
              </w:numPr>
              <w:tabs>
                <w:tab w:val="left" w:pos="567"/>
              </w:tabs>
              <w:spacing w:after="120"/>
              <w:ind w:right="-91"/>
              <w:rPr>
                <w:rFonts w:ascii="Trebuchet MS" w:hAnsi="Trebuchet MS" w:cs="Trebuchet MS"/>
                <w:sz w:val="22"/>
                <w:szCs w:val="22"/>
              </w:rPr>
            </w:pPr>
            <w:r w:rsidRPr="003C09BE">
              <w:rPr>
                <w:rFonts w:ascii="Trebuchet MS" w:hAnsi="Trebuchet MS" w:cs="Trebuchet MS"/>
                <w:sz w:val="22"/>
                <w:szCs w:val="22"/>
              </w:rPr>
              <w:t xml:space="preserve"> NO</w:t>
            </w:r>
          </w:p>
        </w:tc>
      </w:tr>
      <w:tr w:rsidR="007718B4" w:rsidRPr="003C09BE" w14:paraId="0041CF23" w14:textId="77777777" w:rsidTr="00B12F81">
        <w:trPr>
          <w:trHeight w:val="633"/>
        </w:trPr>
        <w:tc>
          <w:tcPr>
            <w:tcW w:w="4410" w:type="dxa"/>
            <w:gridSpan w:val="2"/>
          </w:tcPr>
          <w:p w14:paraId="60288B73" w14:textId="46884063" w:rsidR="007718B4" w:rsidRPr="003C09BE" w:rsidRDefault="007718B4" w:rsidP="007D232C">
            <w:pPr>
              <w:pStyle w:val="Prrafodelista"/>
              <w:numPr>
                <w:ilvl w:val="0"/>
                <w:numId w:val="39"/>
              </w:numPr>
              <w:ind w:left="426"/>
              <w:contextualSpacing w:val="0"/>
              <w:rPr>
                <w:rFonts w:ascii="Trebuchet MS" w:hAnsi="Trebuchet MS"/>
              </w:rPr>
            </w:pPr>
            <w:r w:rsidRPr="003C09BE">
              <w:rPr>
                <w:rFonts w:ascii="Trebuchet MS" w:hAnsi="Trebuchet MS" w:cs="Trebuchet MS"/>
                <w:sz w:val="22"/>
                <w:szCs w:val="22"/>
              </w:rPr>
              <w:t xml:space="preserve">Se mantiene la instalación </w:t>
            </w:r>
            <w:r w:rsidR="0058760A" w:rsidRPr="003C09BE">
              <w:rPr>
                <w:rFonts w:ascii="Trebuchet MS" w:hAnsi="Trebuchet MS" w:cs="Trebuchet MS"/>
                <w:sz w:val="22"/>
                <w:szCs w:val="22"/>
              </w:rPr>
              <w:t>existente,</w:t>
            </w:r>
            <w:r w:rsidRPr="003C09BE">
              <w:rPr>
                <w:rFonts w:ascii="Trebuchet MS" w:hAnsi="Trebuchet MS" w:cs="Trebuchet MS"/>
                <w:sz w:val="22"/>
                <w:szCs w:val="22"/>
              </w:rPr>
              <w:t xml:space="preserve"> pero se generan nuevos puntos de toma de corriente y de luz.</w:t>
            </w:r>
          </w:p>
          <w:p w14:paraId="0E7A9897" w14:textId="77777777" w:rsidR="007718B4" w:rsidRPr="003C09BE" w:rsidRDefault="007718B4" w:rsidP="007D232C">
            <w:pPr>
              <w:pStyle w:val="Prrafodelista"/>
              <w:numPr>
                <w:ilvl w:val="0"/>
                <w:numId w:val="39"/>
              </w:numPr>
              <w:ind w:left="426"/>
              <w:contextualSpacing w:val="0"/>
              <w:rPr>
                <w:rFonts w:ascii="Trebuchet MS" w:hAnsi="Trebuchet MS" w:cs="Trebuchet MS"/>
                <w:sz w:val="22"/>
                <w:szCs w:val="22"/>
              </w:rPr>
            </w:pPr>
            <w:r w:rsidRPr="003C09BE">
              <w:rPr>
                <w:rFonts w:ascii="Trebuchet MS" w:hAnsi="Trebuchet MS" w:cs="Trebuchet MS"/>
                <w:sz w:val="22"/>
                <w:szCs w:val="22"/>
              </w:rPr>
              <w:t>Se mantiene la instalación existente.</w:t>
            </w:r>
          </w:p>
        </w:tc>
        <w:tc>
          <w:tcPr>
            <w:tcW w:w="4412" w:type="dxa"/>
            <w:gridSpan w:val="2"/>
          </w:tcPr>
          <w:p w14:paraId="103C9C38" w14:textId="77777777" w:rsidR="007718B4" w:rsidRPr="003C09BE" w:rsidRDefault="007718B4" w:rsidP="007D232C">
            <w:pPr>
              <w:pStyle w:val="complementovietas"/>
              <w:numPr>
                <w:ilvl w:val="0"/>
                <w:numId w:val="39"/>
              </w:numPr>
              <w:tabs>
                <w:tab w:val="left" w:pos="410"/>
              </w:tabs>
              <w:spacing w:after="120"/>
              <w:ind w:left="410" w:right="-91"/>
              <w:rPr>
                <w:rFonts w:ascii="Trebuchet MS" w:hAnsi="Trebuchet MS" w:cs="Trebuchet MS"/>
                <w:sz w:val="22"/>
                <w:szCs w:val="22"/>
              </w:rPr>
            </w:pPr>
            <w:r w:rsidRPr="003C09BE">
              <w:rPr>
                <w:rFonts w:ascii="Trebuchet MS" w:hAnsi="Trebuchet MS" w:cs="Trebuchet MS"/>
                <w:sz w:val="22"/>
                <w:szCs w:val="22"/>
              </w:rPr>
              <w:t xml:space="preserve"> </w:t>
            </w:r>
            <w:r w:rsidRPr="003C09BE">
              <w:rPr>
                <w:rFonts w:ascii="Trebuchet MS" w:eastAsia="Times New Roman" w:hAnsi="Trebuchet MS" w:cs="Trebuchet MS"/>
                <w:sz w:val="22"/>
                <w:szCs w:val="22"/>
              </w:rPr>
              <w:t>Se crea una nueva instalación eléctrica.</w:t>
            </w:r>
          </w:p>
        </w:tc>
      </w:tr>
    </w:tbl>
    <w:p w14:paraId="563FCC3F" w14:textId="77777777" w:rsidR="0068089E" w:rsidRPr="003C09BE" w:rsidRDefault="0068089E" w:rsidP="007D232C">
      <w:pPr>
        <w:pStyle w:val="complementovietas"/>
        <w:tabs>
          <w:tab w:val="left" w:pos="567"/>
        </w:tabs>
        <w:spacing w:after="120"/>
        <w:ind w:left="0" w:right="-91"/>
        <w:rPr>
          <w:rFonts w:ascii="Trebuchet MS" w:hAnsi="Trebuchet MS" w:cs="Trebuchet MS"/>
          <w:b/>
          <w:bCs/>
          <w:sz w:val="22"/>
          <w:szCs w:val="22"/>
        </w:rPr>
      </w:pPr>
      <w:r w:rsidRPr="003C09BE">
        <w:rPr>
          <w:rFonts w:ascii="Trebuchet MS" w:hAnsi="Trebuchet MS" w:cs="Trebuchet MS"/>
          <w:b/>
          <w:bCs/>
          <w:sz w:val="22"/>
          <w:szCs w:val="22"/>
        </w:rPr>
        <w:t>Necesidades de modificación o reformas en la Instalación de electricidad.</w:t>
      </w:r>
      <w:r w:rsidRPr="003C09BE">
        <w:rPr>
          <w:rFonts w:ascii="Trebuchet MS" w:hAnsi="Trebuchet MS" w:cs="Trebuchet MS"/>
          <w:sz w:val="22"/>
          <w:szCs w:val="22"/>
        </w:rPr>
        <w:t xml:space="preserve"> </w:t>
      </w:r>
      <w:r w:rsidRPr="003C09BE">
        <w:rPr>
          <w:rFonts w:ascii="Trebuchet MS" w:hAnsi="Trebuchet MS" w:cs="Trebuchet MS"/>
          <w:i/>
          <w:sz w:val="18"/>
          <w:szCs w:val="22"/>
        </w:rPr>
        <w:t>(Marcar con una X la opción correcta)</w:t>
      </w:r>
    </w:p>
    <w:p w14:paraId="688B7BB4" w14:textId="77777777" w:rsidR="0068089E" w:rsidRPr="003C09BE" w:rsidRDefault="0068089E" w:rsidP="007D232C">
      <w:pPr>
        <w:pStyle w:val="complementovietas"/>
        <w:numPr>
          <w:ilvl w:val="0"/>
          <w:numId w:val="38"/>
        </w:numPr>
        <w:tabs>
          <w:tab w:val="left" w:pos="567"/>
        </w:tabs>
        <w:spacing w:after="120"/>
        <w:ind w:left="567" w:right="-91"/>
        <w:rPr>
          <w:rFonts w:ascii="Trebuchet MS" w:hAnsi="Trebuchet MS" w:cs="Trebuchet MS"/>
          <w:sz w:val="22"/>
          <w:szCs w:val="22"/>
        </w:rPr>
      </w:pPr>
      <w:r w:rsidRPr="003C09BE">
        <w:rPr>
          <w:rFonts w:ascii="Trebuchet MS" w:hAnsi="Trebuchet MS" w:cs="Trebuchet MS"/>
          <w:sz w:val="22"/>
          <w:szCs w:val="22"/>
        </w:rPr>
        <w:t>Dado que la instalación de electricidad ya existe no es necesario hacer ninguna modificación en esta instalación.</w:t>
      </w:r>
    </w:p>
    <w:p w14:paraId="4A159B08" w14:textId="332C03E6" w:rsidR="0068089E" w:rsidRPr="003C09BE" w:rsidRDefault="0068089E" w:rsidP="007D232C">
      <w:pPr>
        <w:pStyle w:val="complementovietas"/>
        <w:numPr>
          <w:ilvl w:val="0"/>
          <w:numId w:val="38"/>
        </w:numPr>
        <w:tabs>
          <w:tab w:val="left" w:pos="567"/>
        </w:tabs>
        <w:spacing w:after="120"/>
        <w:ind w:left="567" w:right="-91"/>
        <w:rPr>
          <w:rFonts w:ascii="Trebuchet MS" w:hAnsi="Trebuchet MS" w:cs="Trebuchet MS"/>
          <w:sz w:val="22"/>
          <w:szCs w:val="22"/>
        </w:rPr>
      </w:pPr>
      <w:r w:rsidRPr="003C09BE">
        <w:rPr>
          <w:rFonts w:ascii="Trebuchet MS" w:hAnsi="Trebuchet MS" w:cs="Trebuchet MS"/>
          <w:sz w:val="22"/>
          <w:szCs w:val="22"/>
        </w:rPr>
        <w:t>Dado que la instalación de electricidad requiere mejoras se va a crear algún punto de luz más.</w:t>
      </w:r>
    </w:p>
    <w:p w14:paraId="39E9584D" w14:textId="77777777" w:rsidR="0068089E" w:rsidRPr="003C09BE" w:rsidRDefault="0068089E" w:rsidP="007D232C">
      <w:pPr>
        <w:pStyle w:val="complementovietas"/>
        <w:numPr>
          <w:ilvl w:val="0"/>
          <w:numId w:val="38"/>
        </w:numPr>
        <w:tabs>
          <w:tab w:val="left" w:pos="567"/>
        </w:tabs>
        <w:spacing w:after="120"/>
        <w:ind w:left="567" w:right="-91"/>
        <w:rPr>
          <w:rFonts w:ascii="Trebuchet MS" w:hAnsi="Trebuchet MS" w:cs="Trebuchet MS"/>
          <w:sz w:val="22"/>
          <w:szCs w:val="22"/>
        </w:rPr>
      </w:pPr>
      <w:r w:rsidRPr="003C09BE">
        <w:rPr>
          <w:rFonts w:ascii="Trebuchet MS" w:hAnsi="Trebuchet MS" w:cs="Trebuchet MS"/>
          <w:sz w:val="22"/>
          <w:szCs w:val="22"/>
        </w:rPr>
        <w:t>Dado que la instalación de electricidad no existe es necesario hacer esta instalación.</w:t>
      </w:r>
    </w:p>
    <w:p w14:paraId="47ED4602" w14:textId="77777777" w:rsidR="007158FC" w:rsidRPr="003C09BE" w:rsidRDefault="007158FC" w:rsidP="007D232C">
      <w:pPr>
        <w:pStyle w:val="complementovietas"/>
        <w:tabs>
          <w:tab w:val="left" w:pos="567"/>
        </w:tabs>
        <w:spacing w:after="120"/>
        <w:ind w:left="0" w:right="-91"/>
        <w:rPr>
          <w:rFonts w:ascii="Trebuchet MS" w:hAnsi="Trebuchet MS" w:cs="Trebuchet MS"/>
          <w:b/>
          <w:bCs/>
          <w:sz w:val="22"/>
          <w:szCs w:val="22"/>
        </w:rPr>
      </w:pPr>
      <w:r w:rsidRPr="003C09BE">
        <w:rPr>
          <w:rFonts w:ascii="Trebuchet MS" w:hAnsi="Trebuchet MS" w:cs="Trebuchet MS"/>
          <w:b/>
          <w:bCs/>
          <w:sz w:val="22"/>
          <w:szCs w:val="22"/>
        </w:rPr>
        <w:t>Instalación de Protección contra incendios</w:t>
      </w:r>
    </w:p>
    <w:p w14:paraId="74A391DE" w14:textId="77777777" w:rsidR="007158FC" w:rsidRPr="003C09BE" w:rsidRDefault="007158FC" w:rsidP="007D232C">
      <w:pPr>
        <w:shd w:val="clear" w:color="auto" w:fill="FFFFFF"/>
        <w:suppressAutoHyphens w:val="0"/>
        <w:spacing w:before="0"/>
        <w:rPr>
          <w:rFonts w:ascii="Trebuchet MS" w:eastAsia="Arial" w:hAnsi="Trebuchet MS" w:cs="Trebuchet MS"/>
          <w:sz w:val="22"/>
          <w:szCs w:val="22"/>
        </w:rPr>
      </w:pPr>
      <w:bookmarkStart w:id="6" w:name="m_642623372790396856_2:_RC_:6:3"/>
      <w:bookmarkEnd w:id="6"/>
      <w:r w:rsidRPr="003C09BE">
        <w:rPr>
          <w:rFonts w:ascii="Trebuchet MS" w:eastAsia="Arial" w:hAnsi="Trebuchet MS" w:cs="Trebuchet MS"/>
          <w:sz w:val="22"/>
          <w:szCs w:val="22"/>
        </w:rPr>
        <w:t>Respecto a la protección contra incendios, se dotará de:</w:t>
      </w:r>
    </w:p>
    <w:p w14:paraId="421FD501" w14:textId="77777777" w:rsidR="007158FC" w:rsidRPr="003C09BE" w:rsidRDefault="007158FC" w:rsidP="007D232C">
      <w:pPr>
        <w:pStyle w:val="Prrafodelista"/>
        <w:numPr>
          <w:ilvl w:val="0"/>
          <w:numId w:val="58"/>
        </w:numPr>
        <w:shd w:val="clear" w:color="auto" w:fill="FFFFFF"/>
        <w:suppressAutoHyphens w:val="0"/>
        <w:spacing w:before="0" w:after="288"/>
        <w:ind w:right="49"/>
        <w:contextualSpacing w:val="0"/>
        <w:rPr>
          <w:rFonts w:ascii="Trebuchet MS" w:eastAsia="Arial" w:hAnsi="Trebuchet MS" w:cs="Trebuchet MS"/>
          <w:sz w:val="22"/>
          <w:szCs w:val="22"/>
        </w:rPr>
      </w:pPr>
      <w:r w:rsidRPr="003C09BE">
        <w:rPr>
          <w:rFonts w:ascii="Trebuchet MS" w:eastAsia="Arial" w:hAnsi="Trebuchet MS" w:cs="Trebuchet MS"/>
          <w:sz w:val="22"/>
          <w:szCs w:val="22"/>
        </w:rPr>
        <w:t xml:space="preserve">Luz de emergencia; se colocará una lámpara en la puerta de salida de 3 </w:t>
      </w:r>
      <w:r w:rsidR="00796DFA" w:rsidRPr="003C09BE">
        <w:rPr>
          <w:rFonts w:ascii="Trebuchet MS" w:eastAsia="Arial" w:hAnsi="Trebuchet MS" w:cs="Trebuchet MS"/>
          <w:sz w:val="22"/>
          <w:szCs w:val="22"/>
        </w:rPr>
        <w:t>w</w:t>
      </w:r>
      <w:r w:rsidRPr="003C09BE">
        <w:rPr>
          <w:rFonts w:ascii="Trebuchet MS" w:eastAsia="Arial" w:hAnsi="Trebuchet MS" w:cs="Trebuchet MS"/>
          <w:sz w:val="22"/>
          <w:szCs w:val="22"/>
        </w:rPr>
        <w:t>, con un flujo luminoso de 200 lm. Se acompañará de la señalización reglamentaria.</w:t>
      </w:r>
    </w:p>
    <w:p w14:paraId="5A3B5BCE" w14:textId="77777777" w:rsidR="00CA0F12" w:rsidRPr="003C09BE" w:rsidRDefault="007158FC" w:rsidP="007D232C">
      <w:pPr>
        <w:pStyle w:val="Prrafodelista"/>
        <w:numPr>
          <w:ilvl w:val="0"/>
          <w:numId w:val="58"/>
        </w:numPr>
        <w:shd w:val="clear" w:color="auto" w:fill="FFFFFF"/>
        <w:suppressAutoHyphens w:val="0"/>
        <w:spacing w:before="0" w:after="288"/>
        <w:ind w:right="49"/>
        <w:contextualSpacing w:val="0"/>
        <w:rPr>
          <w:rFonts w:ascii="Trebuchet MS" w:eastAsia="Arial" w:hAnsi="Trebuchet MS" w:cs="Trebuchet MS"/>
          <w:sz w:val="22"/>
          <w:szCs w:val="22"/>
        </w:rPr>
      </w:pPr>
      <w:r w:rsidRPr="003C09BE">
        <w:rPr>
          <w:rFonts w:ascii="Trebuchet MS" w:eastAsia="Arial" w:hAnsi="Trebuchet MS" w:cs="Trebuchet MS"/>
          <w:sz w:val="22"/>
          <w:szCs w:val="22"/>
        </w:rPr>
        <w:t xml:space="preserve">Extintor, se instalará un extintor ABC de polvo en </w:t>
      </w:r>
      <w:r w:rsidR="00A34C5A" w:rsidRPr="003C09BE">
        <w:rPr>
          <w:rFonts w:ascii="Trebuchet MS" w:eastAsia="Arial" w:hAnsi="Trebuchet MS" w:cs="Trebuchet MS"/>
          <w:sz w:val="22"/>
          <w:szCs w:val="22"/>
        </w:rPr>
        <w:t xml:space="preserve">espacio </w:t>
      </w:r>
      <w:r w:rsidRPr="003C09BE">
        <w:rPr>
          <w:rFonts w:ascii="Trebuchet MS" w:eastAsia="Arial" w:hAnsi="Trebuchet MS" w:cs="Trebuchet MS"/>
          <w:sz w:val="22"/>
          <w:szCs w:val="22"/>
        </w:rPr>
        <w:t>de elaboración. Se acompañará de la señalización reglamentaria.</w:t>
      </w:r>
    </w:p>
    <w:p w14:paraId="323DE2E0" w14:textId="77777777" w:rsidR="00F17995" w:rsidRPr="003C09BE" w:rsidRDefault="00F17995" w:rsidP="007D232C">
      <w:pPr>
        <w:pStyle w:val="Ttulo21"/>
        <w:numPr>
          <w:ilvl w:val="0"/>
          <w:numId w:val="45"/>
        </w:numPr>
        <w:spacing w:before="480" w:after="120"/>
        <w:ind w:left="357" w:hanging="357"/>
        <w:rPr>
          <w:rFonts w:ascii="Trebuchet MS" w:eastAsia="Arial" w:hAnsi="Trebuchet MS"/>
          <w:i w:val="0"/>
          <w:sz w:val="28"/>
          <w:szCs w:val="28"/>
          <w:lang w:eastAsia="es-ES"/>
        </w:rPr>
      </w:pPr>
      <w:r w:rsidRPr="003C09BE">
        <w:rPr>
          <w:rFonts w:ascii="Trebuchet MS" w:eastAsia="Arial" w:hAnsi="Trebuchet MS"/>
          <w:i w:val="0"/>
          <w:sz w:val="28"/>
          <w:szCs w:val="28"/>
          <w:lang w:eastAsia="es-ES"/>
        </w:rPr>
        <w:lastRenderedPageBreak/>
        <w:t>DESCRIPCIÓN</w:t>
      </w:r>
      <w:r w:rsidR="009B2078" w:rsidRPr="003C09BE">
        <w:rPr>
          <w:rFonts w:ascii="Trebuchet MS" w:eastAsia="Arial" w:hAnsi="Trebuchet MS"/>
          <w:i w:val="0"/>
          <w:sz w:val="28"/>
          <w:szCs w:val="28"/>
          <w:lang w:eastAsia="es-ES"/>
        </w:rPr>
        <w:t xml:space="preserve"> </w:t>
      </w:r>
      <w:r w:rsidRPr="003C09BE">
        <w:rPr>
          <w:rFonts w:ascii="Trebuchet MS" w:eastAsia="Arial" w:hAnsi="Trebuchet MS"/>
          <w:i w:val="0"/>
          <w:sz w:val="28"/>
          <w:szCs w:val="28"/>
          <w:lang w:eastAsia="es-ES"/>
        </w:rPr>
        <w:t>GENERAL</w:t>
      </w:r>
      <w:r w:rsidR="00672F02" w:rsidRPr="003C09BE">
        <w:rPr>
          <w:rFonts w:ascii="Trebuchet MS" w:eastAsia="Arial" w:hAnsi="Trebuchet MS"/>
          <w:i w:val="0"/>
          <w:sz w:val="28"/>
          <w:szCs w:val="28"/>
          <w:lang w:eastAsia="es-ES"/>
        </w:rPr>
        <w:t xml:space="preserve"> DEL LOCAL UNA VEZ QUE SE HA ADECUADO PARA SU USO DE BODEGA</w:t>
      </w:r>
      <w:r w:rsidRPr="003C09BE">
        <w:rPr>
          <w:rFonts w:ascii="Trebuchet MS" w:eastAsia="Arial" w:hAnsi="Trebuchet MS"/>
          <w:i w:val="0"/>
          <w:sz w:val="28"/>
          <w:szCs w:val="28"/>
          <w:lang w:eastAsia="es-ES"/>
        </w:rPr>
        <w:t>.</w:t>
      </w:r>
    </w:p>
    <w:p w14:paraId="0B357A94" w14:textId="77777777" w:rsidR="00C80750" w:rsidRPr="003C09BE" w:rsidRDefault="00150093" w:rsidP="007D232C">
      <w:pPr>
        <w:spacing w:before="0"/>
        <w:ind w:right="-91"/>
        <w:rPr>
          <w:rFonts w:ascii="Trebuchet MS" w:hAnsi="Trebuchet MS" w:cs="Trebuchet MS"/>
          <w:sz w:val="22"/>
          <w:szCs w:val="22"/>
        </w:rPr>
      </w:pPr>
      <w:r w:rsidRPr="003C09BE">
        <w:rPr>
          <w:rFonts w:ascii="Trebuchet MS" w:hAnsi="Trebuchet MS" w:cs="Trebuchet MS"/>
          <w:sz w:val="22"/>
          <w:szCs w:val="22"/>
        </w:rPr>
        <w:t xml:space="preserve">La bodega </w:t>
      </w:r>
      <w:r w:rsidR="00884B0B" w:rsidRPr="003C09BE">
        <w:rPr>
          <w:rFonts w:ascii="Trebuchet MS" w:hAnsi="Trebuchet MS" w:cs="Trebuchet MS"/>
          <w:sz w:val="22"/>
          <w:szCs w:val="22"/>
        </w:rPr>
        <w:t>tiene</w:t>
      </w:r>
      <w:r w:rsidR="00346E34" w:rsidRPr="003C09BE">
        <w:rPr>
          <w:rFonts w:ascii="Trebuchet MS" w:hAnsi="Trebuchet MS" w:cs="Trebuchet MS"/>
          <w:sz w:val="22"/>
          <w:szCs w:val="22"/>
        </w:rPr>
        <w:t xml:space="preserve"> una </w:t>
      </w:r>
      <w:r w:rsidRPr="003C09BE">
        <w:rPr>
          <w:rFonts w:ascii="Trebuchet MS" w:hAnsi="Trebuchet MS" w:cs="Trebuchet MS"/>
          <w:sz w:val="22"/>
          <w:szCs w:val="22"/>
        </w:rPr>
        <w:t>superficie</w:t>
      </w:r>
      <w:r w:rsidR="00346E34" w:rsidRPr="003C09BE">
        <w:rPr>
          <w:rFonts w:ascii="Trebuchet MS" w:hAnsi="Trebuchet MS" w:cs="Trebuchet MS"/>
          <w:sz w:val="22"/>
          <w:szCs w:val="22"/>
        </w:rPr>
        <w:t xml:space="preserve"> total de ______m</w:t>
      </w:r>
      <w:r w:rsidR="00346E34" w:rsidRPr="003C09BE">
        <w:rPr>
          <w:rFonts w:ascii="Trebuchet MS" w:hAnsi="Trebuchet MS" w:cs="Trebuchet MS"/>
          <w:sz w:val="22"/>
          <w:szCs w:val="22"/>
          <w:vertAlign w:val="superscript"/>
        </w:rPr>
        <w:t>2</w:t>
      </w:r>
    </w:p>
    <w:p w14:paraId="1DAC3305" w14:textId="77777777" w:rsidR="00C80750" w:rsidRPr="003C09BE" w:rsidRDefault="00C80750" w:rsidP="007D232C">
      <w:pPr>
        <w:pStyle w:val="Textoindependiente21"/>
        <w:spacing w:before="360"/>
        <w:rPr>
          <w:rFonts w:ascii="Trebuchet MS" w:hAnsi="Trebuchet MS" w:cs="Arial"/>
          <w:b/>
          <w:bCs/>
          <w:i w:val="0"/>
          <w:spacing w:val="4"/>
          <w:sz w:val="22"/>
          <w:szCs w:val="22"/>
        </w:rPr>
      </w:pPr>
      <w:r w:rsidRPr="003C09BE">
        <w:rPr>
          <w:rFonts w:ascii="Trebuchet MS" w:hAnsi="Trebuchet MS" w:cs="Arial"/>
          <w:b/>
          <w:bCs/>
          <w:i w:val="0"/>
          <w:spacing w:val="4"/>
          <w:sz w:val="22"/>
          <w:szCs w:val="22"/>
        </w:rPr>
        <w:t>Maquinaria, equipamiento, mobiliario y útiles</w:t>
      </w:r>
    </w:p>
    <w:p w14:paraId="722E0395" w14:textId="77777777" w:rsidR="009C15AB" w:rsidRPr="003C09BE" w:rsidRDefault="00C80750" w:rsidP="007D232C">
      <w:pPr>
        <w:pStyle w:val="complementovietas"/>
        <w:spacing w:before="0" w:after="120"/>
        <w:ind w:left="0" w:right="-91"/>
        <w:rPr>
          <w:rFonts w:ascii="Trebuchet MS" w:hAnsi="Trebuchet MS" w:cs="Trebuchet MS"/>
          <w:sz w:val="22"/>
          <w:szCs w:val="22"/>
        </w:rPr>
      </w:pPr>
      <w:r w:rsidRPr="003C09BE">
        <w:rPr>
          <w:rFonts w:ascii="Trebuchet MS" w:hAnsi="Trebuchet MS" w:cs="Trebuchet MS"/>
          <w:sz w:val="22"/>
          <w:szCs w:val="22"/>
        </w:rPr>
        <w:t>La maquinaria, equipamiento, mobiliario y útiles necesarios para el centro se detalla en la tabla:</w:t>
      </w:r>
    </w:p>
    <w:p w14:paraId="6A4C50E1" w14:textId="77777777" w:rsidR="00C80750" w:rsidRPr="003C09BE" w:rsidRDefault="00C80750" w:rsidP="007D232C">
      <w:pPr>
        <w:ind w:right="49"/>
        <w:rPr>
          <w:rFonts w:ascii="Trebuchet MS" w:hAnsi="Trebuchet MS" w:cs="Trebuchet MS"/>
          <w:b/>
          <w:color w:val="FF0000"/>
          <w:sz w:val="2"/>
          <w:shd w:val="clear" w:color="auto" w:fill="FFFF00"/>
        </w:rPr>
      </w:pPr>
    </w:p>
    <w:tbl>
      <w:tblPr>
        <w:tblW w:w="9483" w:type="dxa"/>
        <w:jc w:val="center"/>
        <w:tblBorders>
          <w:top w:val="single" w:sz="4" w:space="0" w:color="000001"/>
          <w:left w:val="single" w:sz="4" w:space="0" w:color="000001"/>
          <w:bottom w:val="single" w:sz="4" w:space="0" w:color="000001"/>
          <w:insideH w:val="single" w:sz="4" w:space="0" w:color="000001"/>
        </w:tblBorders>
        <w:tblCellMar>
          <w:left w:w="65" w:type="dxa"/>
          <w:right w:w="70" w:type="dxa"/>
        </w:tblCellMar>
        <w:tblLook w:val="0000" w:firstRow="0" w:lastRow="0" w:firstColumn="0" w:lastColumn="0" w:noHBand="0" w:noVBand="0"/>
      </w:tblPr>
      <w:tblGrid>
        <w:gridCol w:w="4859"/>
        <w:gridCol w:w="4624"/>
      </w:tblGrid>
      <w:tr w:rsidR="00237337" w:rsidRPr="003C09BE" w14:paraId="60E6F877" w14:textId="77777777" w:rsidTr="009055CC">
        <w:trPr>
          <w:cantSplit/>
          <w:trHeight w:val="479"/>
          <w:tblHeader/>
          <w:jc w:val="center"/>
        </w:trPr>
        <w:tc>
          <w:tcPr>
            <w:tcW w:w="4859" w:type="dxa"/>
            <w:tcBorders>
              <w:top w:val="single" w:sz="4" w:space="0" w:color="000001"/>
              <w:left w:val="single" w:sz="4" w:space="0" w:color="000001"/>
              <w:bottom w:val="single" w:sz="4" w:space="0" w:color="000001"/>
            </w:tcBorders>
            <w:shd w:val="clear" w:color="auto" w:fill="auto"/>
            <w:tcMar>
              <w:left w:w="65" w:type="dxa"/>
            </w:tcMar>
            <w:vAlign w:val="center"/>
          </w:tcPr>
          <w:p w14:paraId="0CC7BB5B" w14:textId="77777777" w:rsidR="00C80750" w:rsidRPr="003C09BE" w:rsidRDefault="00C80750" w:rsidP="00326B86">
            <w:pPr>
              <w:pStyle w:val="complementovietas"/>
              <w:snapToGrid w:val="0"/>
              <w:spacing w:before="0" w:after="120"/>
              <w:ind w:left="0" w:right="49"/>
              <w:jc w:val="center"/>
              <w:rPr>
                <w:rFonts w:ascii="Trebuchet MS" w:hAnsi="Trebuchet MS" w:cs="Trebuchet MS"/>
                <w:b/>
                <w:bCs/>
                <w:sz w:val="22"/>
                <w:szCs w:val="22"/>
              </w:rPr>
            </w:pPr>
            <w:r w:rsidRPr="003C09BE">
              <w:rPr>
                <w:rFonts w:ascii="Trebuchet MS" w:hAnsi="Trebuchet MS" w:cs="Trebuchet MS"/>
                <w:b/>
                <w:bCs/>
                <w:sz w:val="22"/>
                <w:szCs w:val="22"/>
              </w:rPr>
              <w:t>MAQUINARIA, EQUIPAMIENTO</w:t>
            </w:r>
            <w:r w:rsidR="00FA0A55" w:rsidRPr="003C09BE">
              <w:rPr>
                <w:rFonts w:ascii="Trebuchet MS" w:hAnsi="Trebuchet MS" w:cs="Trebuchet MS"/>
                <w:b/>
                <w:bCs/>
                <w:sz w:val="22"/>
                <w:szCs w:val="22"/>
              </w:rPr>
              <w:t xml:space="preserve"> </w:t>
            </w:r>
            <w:r w:rsidRPr="003C09BE">
              <w:rPr>
                <w:rFonts w:ascii="Trebuchet MS" w:hAnsi="Trebuchet MS" w:cs="Trebuchet MS"/>
                <w:b/>
                <w:bCs/>
                <w:sz w:val="22"/>
                <w:szCs w:val="22"/>
              </w:rPr>
              <w:t xml:space="preserve">Y </w:t>
            </w:r>
            <w:r w:rsidR="0064282F" w:rsidRPr="003C09BE">
              <w:rPr>
                <w:rFonts w:ascii="Trebuchet MS" w:hAnsi="Trebuchet MS" w:cs="Trebuchet MS"/>
                <w:b/>
                <w:bCs/>
                <w:sz w:val="22"/>
                <w:szCs w:val="22"/>
              </w:rPr>
              <w:t>ÚTILES</w:t>
            </w:r>
          </w:p>
        </w:tc>
        <w:tc>
          <w:tcPr>
            <w:tcW w:w="4624"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656B4FF3" w14:textId="77777777" w:rsidR="00C80750" w:rsidRPr="003C09BE" w:rsidRDefault="00C80750" w:rsidP="00326B86">
            <w:pPr>
              <w:pStyle w:val="complementovietas"/>
              <w:snapToGrid w:val="0"/>
              <w:spacing w:before="0" w:after="120"/>
              <w:ind w:left="0" w:right="49"/>
              <w:jc w:val="center"/>
              <w:rPr>
                <w:rFonts w:ascii="Trebuchet MS" w:hAnsi="Trebuchet MS" w:cs="Trebuchet MS"/>
                <w:b/>
                <w:bCs/>
                <w:sz w:val="22"/>
                <w:szCs w:val="22"/>
              </w:rPr>
            </w:pPr>
            <w:r w:rsidRPr="003C09BE">
              <w:rPr>
                <w:rFonts w:ascii="Trebuchet MS" w:hAnsi="Trebuchet MS" w:cs="Trebuchet MS"/>
                <w:b/>
                <w:bCs/>
                <w:sz w:val="22"/>
                <w:szCs w:val="22"/>
              </w:rPr>
              <w:t>CARACTERÍSTICAS</w:t>
            </w:r>
            <w:r w:rsidR="009659ED" w:rsidRPr="003C09BE">
              <w:rPr>
                <w:rFonts w:ascii="Trebuchet MS" w:hAnsi="Trebuchet MS" w:cs="Trebuchet MS"/>
                <w:b/>
                <w:bCs/>
                <w:sz w:val="22"/>
                <w:szCs w:val="22"/>
              </w:rPr>
              <w:t>: Capacidad, potencia, dimensiones,…</w:t>
            </w:r>
          </w:p>
        </w:tc>
      </w:tr>
      <w:tr w:rsidR="00237337" w:rsidRPr="003C09BE" w14:paraId="7CD722D5" w14:textId="77777777" w:rsidTr="009055CC">
        <w:trPr>
          <w:jc w:val="center"/>
        </w:trPr>
        <w:tc>
          <w:tcPr>
            <w:tcW w:w="4859" w:type="dxa"/>
            <w:tcBorders>
              <w:top w:val="single" w:sz="4" w:space="0" w:color="000001"/>
              <w:left w:val="single" w:sz="4" w:space="0" w:color="000001"/>
              <w:bottom w:val="single" w:sz="4" w:space="0" w:color="auto"/>
            </w:tcBorders>
            <w:shd w:val="clear" w:color="auto" w:fill="auto"/>
            <w:tcMar>
              <w:left w:w="65" w:type="dxa"/>
            </w:tcMar>
            <w:vAlign w:val="center"/>
          </w:tcPr>
          <w:p w14:paraId="17D6C93F" w14:textId="77777777" w:rsidR="00C80750" w:rsidRPr="003C09BE" w:rsidRDefault="00007AFE" w:rsidP="00326B86">
            <w:pPr>
              <w:pStyle w:val="complementovietas"/>
              <w:snapToGrid w:val="0"/>
              <w:spacing w:before="0" w:after="120"/>
              <w:ind w:left="0" w:right="49"/>
              <w:jc w:val="left"/>
              <w:rPr>
                <w:rFonts w:ascii="Trebuchet MS" w:hAnsi="Trebuchet MS" w:cs="Trebuchet MS"/>
                <w:sz w:val="22"/>
                <w:szCs w:val="22"/>
                <w:highlight w:val="lightGray"/>
              </w:rPr>
            </w:pPr>
            <w:r w:rsidRPr="003C09BE">
              <w:rPr>
                <w:rFonts w:ascii="Trebuchet MS" w:hAnsi="Trebuchet MS" w:cs="Trebuchet MS"/>
                <w:sz w:val="22"/>
                <w:szCs w:val="22"/>
                <w:highlight w:val="lightGray"/>
              </w:rPr>
              <w:t>Trituradora</w:t>
            </w:r>
          </w:p>
        </w:tc>
        <w:tc>
          <w:tcPr>
            <w:tcW w:w="4624" w:type="dxa"/>
            <w:tcBorders>
              <w:top w:val="single" w:sz="4" w:space="0" w:color="000001"/>
              <w:left w:val="single" w:sz="4" w:space="0" w:color="000001"/>
              <w:bottom w:val="single" w:sz="4" w:space="0" w:color="auto"/>
              <w:right w:val="single" w:sz="4" w:space="0" w:color="000001"/>
            </w:tcBorders>
            <w:shd w:val="clear" w:color="auto" w:fill="auto"/>
            <w:tcMar>
              <w:left w:w="65" w:type="dxa"/>
            </w:tcMar>
            <w:vAlign w:val="center"/>
          </w:tcPr>
          <w:p w14:paraId="25F32B76" w14:textId="77777777" w:rsidR="00C80750" w:rsidRPr="003C09BE" w:rsidRDefault="00C80750" w:rsidP="00326B86">
            <w:pPr>
              <w:pStyle w:val="complementovietas"/>
              <w:snapToGrid w:val="0"/>
              <w:spacing w:before="0" w:after="120"/>
              <w:ind w:left="0" w:right="49"/>
              <w:jc w:val="left"/>
              <w:rPr>
                <w:rFonts w:ascii="Trebuchet MS" w:hAnsi="Trebuchet MS" w:cs="Trebuchet MS"/>
                <w:sz w:val="22"/>
                <w:szCs w:val="22"/>
                <w:highlight w:val="lightGray"/>
              </w:rPr>
            </w:pPr>
          </w:p>
        </w:tc>
      </w:tr>
      <w:tr w:rsidR="00237337" w:rsidRPr="003C09BE" w14:paraId="3D37ECD4" w14:textId="77777777" w:rsidTr="009055CC">
        <w:trPr>
          <w:jc w:val="center"/>
        </w:trPr>
        <w:tc>
          <w:tcPr>
            <w:tcW w:w="4859" w:type="dxa"/>
            <w:tcBorders>
              <w:left w:val="single" w:sz="4" w:space="0" w:color="000001"/>
              <w:bottom w:val="single" w:sz="4" w:space="0" w:color="000001"/>
            </w:tcBorders>
            <w:shd w:val="clear" w:color="auto" w:fill="auto"/>
            <w:tcMar>
              <w:left w:w="65" w:type="dxa"/>
            </w:tcMar>
            <w:vAlign w:val="center"/>
          </w:tcPr>
          <w:p w14:paraId="646044D4" w14:textId="77777777" w:rsidR="00C80750" w:rsidRPr="003C09BE" w:rsidRDefault="00007AFE" w:rsidP="00326B86">
            <w:pPr>
              <w:pStyle w:val="complementovietas"/>
              <w:snapToGrid w:val="0"/>
              <w:spacing w:before="0" w:after="120"/>
              <w:ind w:left="0" w:right="49"/>
              <w:jc w:val="left"/>
              <w:rPr>
                <w:rFonts w:ascii="Trebuchet MS" w:hAnsi="Trebuchet MS" w:cs="Trebuchet MS"/>
                <w:sz w:val="22"/>
                <w:szCs w:val="22"/>
              </w:rPr>
            </w:pPr>
            <w:r w:rsidRPr="003C09BE">
              <w:rPr>
                <w:rFonts w:ascii="Trebuchet MS" w:hAnsi="Trebuchet MS" w:cs="Trebuchet MS"/>
                <w:sz w:val="22"/>
                <w:szCs w:val="22"/>
                <w:highlight w:val="lightGray"/>
              </w:rPr>
              <w:t>Despalilladora</w:t>
            </w:r>
          </w:p>
        </w:tc>
        <w:tc>
          <w:tcPr>
            <w:tcW w:w="4624" w:type="dxa"/>
            <w:tcBorders>
              <w:left w:val="single" w:sz="4" w:space="0" w:color="000001"/>
              <w:bottom w:val="single" w:sz="4" w:space="0" w:color="000001"/>
              <w:right w:val="single" w:sz="4" w:space="0" w:color="000001"/>
            </w:tcBorders>
            <w:shd w:val="clear" w:color="auto" w:fill="auto"/>
            <w:tcMar>
              <w:left w:w="65" w:type="dxa"/>
            </w:tcMar>
            <w:vAlign w:val="center"/>
          </w:tcPr>
          <w:p w14:paraId="5C3D782B" w14:textId="77777777" w:rsidR="00C80750" w:rsidRPr="003C09BE" w:rsidRDefault="00C80750" w:rsidP="00326B86">
            <w:pPr>
              <w:pStyle w:val="complementovietas"/>
              <w:snapToGrid w:val="0"/>
              <w:spacing w:before="0" w:after="120"/>
              <w:ind w:left="0" w:right="49"/>
              <w:jc w:val="left"/>
              <w:rPr>
                <w:rFonts w:ascii="Trebuchet MS" w:hAnsi="Trebuchet MS" w:cs="Trebuchet MS"/>
                <w:sz w:val="22"/>
                <w:szCs w:val="22"/>
              </w:rPr>
            </w:pPr>
          </w:p>
        </w:tc>
      </w:tr>
      <w:tr w:rsidR="000146A4" w:rsidRPr="003C09BE" w14:paraId="507E0640" w14:textId="77777777" w:rsidTr="009055CC">
        <w:trPr>
          <w:jc w:val="center"/>
        </w:trPr>
        <w:tc>
          <w:tcPr>
            <w:tcW w:w="4859" w:type="dxa"/>
            <w:tcBorders>
              <w:left w:val="single" w:sz="4" w:space="0" w:color="000001"/>
              <w:bottom w:val="single" w:sz="4" w:space="0" w:color="000001"/>
            </w:tcBorders>
            <w:shd w:val="clear" w:color="auto" w:fill="auto"/>
            <w:tcMar>
              <w:left w:w="65" w:type="dxa"/>
            </w:tcMar>
            <w:vAlign w:val="center"/>
          </w:tcPr>
          <w:p w14:paraId="25854760" w14:textId="77777777" w:rsidR="000146A4" w:rsidRPr="003C09BE" w:rsidRDefault="00007AFE" w:rsidP="00326B86">
            <w:pPr>
              <w:pStyle w:val="complementovietas"/>
              <w:snapToGrid w:val="0"/>
              <w:spacing w:before="0" w:after="120"/>
              <w:ind w:left="0" w:right="49"/>
              <w:jc w:val="left"/>
              <w:rPr>
                <w:rFonts w:ascii="Trebuchet MS" w:hAnsi="Trebuchet MS" w:cs="Trebuchet MS"/>
                <w:sz w:val="22"/>
                <w:szCs w:val="22"/>
              </w:rPr>
            </w:pPr>
            <w:r w:rsidRPr="003C09BE">
              <w:rPr>
                <w:rFonts w:ascii="Trebuchet MS" w:hAnsi="Trebuchet MS" w:cs="Trebuchet MS"/>
                <w:sz w:val="22"/>
                <w:szCs w:val="22"/>
                <w:highlight w:val="lightGray"/>
              </w:rPr>
              <w:t>Prensa</w:t>
            </w:r>
          </w:p>
        </w:tc>
        <w:tc>
          <w:tcPr>
            <w:tcW w:w="4624" w:type="dxa"/>
            <w:tcBorders>
              <w:left w:val="single" w:sz="4" w:space="0" w:color="000001"/>
              <w:bottom w:val="single" w:sz="4" w:space="0" w:color="000001"/>
              <w:right w:val="single" w:sz="4" w:space="0" w:color="000001"/>
            </w:tcBorders>
            <w:shd w:val="clear" w:color="auto" w:fill="auto"/>
            <w:tcMar>
              <w:left w:w="65" w:type="dxa"/>
            </w:tcMar>
            <w:vAlign w:val="center"/>
          </w:tcPr>
          <w:p w14:paraId="050FF6DC" w14:textId="77777777" w:rsidR="00113F30" w:rsidRPr="003C09BE" w:rsidRDefault="00113F30" w:rsidP="00326B86">
            <w:pPr>
              <w:pStyle w:val="complementovietas"/>
              <w:snapToGrid w:val="0"/>
              <w:spacing w:before="0" w:after="120"/>
              <w:ind w:left="0" w:right="49"/>
              <w:jc w:val="left"/>
              <w:rPr>
                <w:rFonts w:ascii="Trebuchet MS" w:hAnsi="Trebuchet MS" w:cs="Trebuchet MS"/>
                <w:sz w:val="22"/>
                <w:szCs w:val="22"/>
              </w:rPr>
            </w:pPr>
          </w:p>
        </w:tc>
      </w:tr>
      <w:tr w:rsidR="000146A4" w:rsidRPr="003C09BE" w14:paraId="5C87F213" w14:textId="77777777" w:rsidTr="009055CC">
        <w:trPr>
          <w:cantSplit/>
          <w:trHeight w:val="233"/>
          <w:jc w:val="center"/>
        </w:trPr>
        <w:tc>
          <w:tcPr>
            <w:tcW w:w="4859"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0DC2A529" w14:textId="77777777" w:rsidR="00007AFE" w:rsidRPr="003C09BE" w:rsidRDefault="00007AFE" w:rsidP="00326B86">
            <w:pPr>
              <w:pStyle w:val="complementovietas"/>
              <w:snapToGrid w:val="0"/>
              <w:spacing w:before="0" w:after="120"/>
              <w:ind w:left="0" w:right="49"/>
              <w:jc w:val="left"/>
              <w:rPr>
                <w:rFonts w:ascii="Trebuchet MS" w:hAnsi="Trebuchet MS" w:cs="Trebuchet MS"/>
                <w:sz w:val="22"/>
                <w:szCs w:val="22"/>
              </w:rPr>
            </w:pPr>
            <w:r w:rsidRPr="003C09BE">
              <w:rPr>
                <w:rFonts w:ascii="Trebuchet MS" w:hAnsi="Trebuchet MS" w:cs="Trebuchet MS"/>
                <w:sz w:val="22"/>
                <w:szCs w:val="22"/>
                <w:highlight w:val="lightGray"/>
              </w:rPr>
              <w:t>Cajas</w:t>
            </w:r>
          </w:p>
        </w:tc>
        <w:tc>
          <w:tcPr>
            <w:tcW w:w="4624"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7F46DC8C" w14:textId="77777777" w:rsidR="000146A4" w:rsidRPr="003C09BE" w:rsidRDefault="000146A4" w:rsidP="00326B86">
            <w:pPr>
              <w:pStyle w:val="complementovietas"/>
              <w:snapToGrid w:val="0"/>
              <w:spacing w:before="0" w:after="120"/>
              <w:ind w:left="0" w:right="49"/>
              <w:jc w:val="left"/>
              <w:rPr>
                <w:rFonts w:ascii="Trebuchet MS" w:hAnsi="Trebuchet MS" w:cs="Trebuchet MS"/>
                <w:sz w:val="22"/>
                <w:szCs w:val="22"/>
              </w:rPr>
            </w:pPr>
          </w:p>
        </w:tc>
      </w:tr>
      <w:tr w:rsidR="000146A4" w:rsidRPr="003C09BE" w14:paraId="44E82080" w14:textId="77777777" w:rsidTr="009055CC">
        <w:trPr>
          <w:cantSplit/>
          <w:trHeight w:val="380"/>
          <w:jc w:val="center"/>
        </w:trPr>
        <w:tc>
          <w:tcPr>
            <w:tcW w:w="4859"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665EAF9F" w14:textId="77777777" w:rsidR="000146A4" w:rsidRPr="003C09BE" w:rsidRDefault="00007AFE" w:rsidP="001569C6">
            <w:pPr>
              <w:pStyle w:val="complementovietas"/>
              <w:snapToGrid w:val="0"/>
              <w:spacing w:before="0" w:after="120"/>
              <w:ind w:left="0" w:right="49"/>
              <w:jc w:val="left"/>
              <w:rPr>
                <w:rFonts w:ascii="Trebuchet MS" w:hAnsi="Trebuchet MS" w:cs="Trebuchet MS"/>
                <w:sz w:val="22"/>
                <w:szCs w:val="22"/>
              </w:rPr>
            </w:pPr>
            <w:r w:rsidRPr="003C09BE">
              <w:rPr>
                <w:rFonts w:ascii="Trebuchet MS" w:hAnsi="Trebuchet MS" w:cs="Trebuchet MS"/>
                <w:sz w:val="22"/>
                <w:szCs w:val="22"/>
                <w:highlight w:val="lightGray"/>
              </w:rPr>
              <w:t>Tinajas</w:t>
            </w:r>
            <w:r w:rsidRPr="003C09BE">
              <w:rPr>
                <w:rFonts w:ascii="Trebuchet MS" w:hAnsi="Trebuchet MS" w:cs="Trebuchet MS"/>
                <w:sz w:val="22"/>
                <w:szCs w:val="22"/>
              </w:rPr>
              <w:t xml:space="preserve"> </w:t>
            </w:r>
          </w:p>
        </w:tc>
        <w:tc>
          <w:tcPr>
            <w:tcW w:w="4624"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5984561B" w14:textId="77777777" w:rsidR="000146A4" w:rsidRPr="003C09BE" w:rsidRDefault="001569C6" w:rsidP="00326B86">
            <w:pPr>
              <w:pStyle w:val="complementovietas"/>
              <w:snapToGrid w:val="0"/>
              <w:spacing w:before="0" w:after="120"/>
              <w:ind w:left="0" w:right="49"/>
              <w:jc w:val="left"/>
              <w:rPr>
                <w:rFonts w:ascii="Trebuchet MS" w:hAnsi="Trebuchet MS" w:cs="Trebuchet MS"/>
                <w:sz w:val="22"/>
                <w:szCs w:val="22"/>
              </w:rPr>
            </w:pPr>
            <w:r w:rsidRPr="003C09BE">
              <w:rPr>
                <w:rFonts w:ascii="Trebuchet MS" w:hAnsi="Trebuchet MS" w:cs="Trebuchet MS"/>
                <w:sz w:val="22"/>
                <w:szCs w:val="22"/>
              </w:rPr>
              <w:t>de barro</w:t>
            </w:r>
          </w:p>
        </w:tc>
      </w:tr>
      <w:tr w:rsidR="000146A4" w:rsidRPr="003C09BE" w14:paraId="29DC7554" w14:textId="77777777" w:rsidTr="009055CC">
        <w:trPr>
          <w:jc w:val="center"/>
        </w:trPr>
        <w:tc>
          <w:tcPr>
            <w:tcW w:w="4859" w:type="dxa"/>
            <w:tcBorders>
              <w:top w:val="single" w:sz="4" w:space="0" w:color="000001"/>
              <w:left w:val="single" w:sz="4" w:space="0" w:color="000001"/>
              <w:bottom w:val="single" w:sz="4" w:space="0" w:color="000001"/>
            </w:tcBorders>
            <w:shd w:val="clear" w:color="auto" w:fill="auto"/>
            <w:tcMar>
              <w:left w:w="65" w:type="dxa"/>
            </w:tcMar>
            <w:vAlign w:val="center"/>
          </w:tcPr>
          <w:p w14:paraId="1833AE69" w14:textId="77777777" w:rsidR="000146A4" w:rsidRPr="003C09BE" w:rsidRDefault="001569C6" w:rsidP="00FA0A55">
            <w:pPr>
              <w:pStyle w:val="complementovietas"/>
              <w:snapToGrid w:val="0"/>
              <w:spacing w:before="0" w:after="120"/>
              <w:ind w:left="0" w:right="49"/>
              <w:jc w:val="left"/>
              <w:rPr>
                <w:rFonts w:ascii="Trebuchet MS" w:hAnsi="Trebuchet MS" w:cs="Trebuchet MS"/>
                <w:sz w:val="22"/>
                <w:szCs w:val="22"/>
              </w:rPr>
            </w:pPr>
            <w:r w:rsidRPr="003C09BE">
              <w:rPr>
                <w:rFonts w:ascii="Trebuchet MS" w:hAnsi="Trebuchet MS" w:cs="Trebuchet MS"/>
                <w:sz w:val="22"/>
                <w:szCs w:val="22"/>
                <w:highlight w:val="lightGray"/>
              </w:rPr>
              <w:t>Cubas</w:t>
            </w:r>
            <w:r w:rsidR="00007AFE" w:rsidRPr="003C09BE">
              <w:rPr>
                <w:rFonts w:ascii="Trebuchet MS" w:hAnsi="Trebuchet MS" w:cs="Trebuchet MS"/>
                <w:sz w:val="22"/>
                <w:szCs w:val="22"/>
              </w:rPr>
              <w:t xml:space="preserve"> </w:t>
            </w:r>
          </w:p>
        </w:tc>
        <w:tc>
          <w:tcPr>
            <w:tcW w:w="4624"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11B6B8CE" w14:textId="77777777" w:rsidR="000146A4" w:rsidRPr="003C09BE" w:rsidRDefault="001569C6" w:rsidP="00326B86">
            <w:pPr>
              <w:pStyle w:val="complementovietas"/>
              <w:snapToGrid w:val="0"/>
              <w:spacing w:before="0" w:after="120"/>
              <w:ind w:left="0" w:right="49"/>
              <w:rPr>
                <w:rFonts w:ascii="Trebuchet MS" w:hAnsi="Trebuchet MS" w:cs="Trebuchet MS"/>
                <w:sz w:val="22"/>
                <w:szCs w:val="22"/>
              </w:rPr>
            </w:pPr>
            <w:r w:rsidRPr="003C09BE">
              <w:rPr>
                <w:rFonts w:ascii="Trebuchet MS" w:hAnsi="Trebuchet MS" w:cs="Trebuchet MS"/>
                <w:sz w:val="22"/>
                <w:szCs w:val="22"/>
              </w:rPr>
              <w:t>de plástico o acero inoxidable</w:t>
            </w:r>
          </w:p>
        </w:tc>
      </w:tr>
      <w:tr w:rsidR="000146A4" w:rsidRPr="003C09BE" w14:paraId="1F4BDCF9" w14:textId="77777777" w:rsidTr="009055CC">
        <w:trPr>
          <w:jc w:val="center"/>
        </w:trPr>
        <w:tc>
          <w:tcPr>
            <w:tcW w:w="4859" w:type="dxa"/>
            <w:tcBorders>
              <w:top w:val="single" w:sz="4" w:space="0" w:color="000001"/>
              <w:left w:val="single" w:sz="4" w:space="0" w:color="000001"/>
              <w:bottom w:val="single" w:sz="4" w:space="0" w:color="000001"/>
            </w:tcBorders>
            <w:shd w:val="clear" w:color="auto" w:fill="auto"/>
            <w:tcMar>
              <w:left w:w="65" w:type="dxa"/>
            </w:tcMar>
            <w:vAlign w:val="center"/>
          </w:tcPr>
          <w:p w14:paraId="098DDDBA" w14:textId="77777777" w:rsidR="000146A4" w:rsidRPr="003C09BE" w:rsidRDefault="001569C6" w:rsidP="00FA0A55">
            <w:pPr>
              <w:pStyle w:val="complementovietas"/>
              <w:snapToGrid w:val="0"/>
              <w:spacing w:before="0" w:after="120"/>
              <w:ind w:left="0" w:right="49"/>
              <w:jc w:val="left"/>
              <w:rPr>
                <w:rFonts w:ascii="Trebuchet MS" w:hAnsi="Trebuchet MS" w:cs="Trebuchet MS"/>
                <w:sz w:val="22"/>
                <w:szCs w:val="22"/>
              </w:rPr>
            </w:pPr>
            <w:r w:rsidRPr="003C09BE">
              <w:rPr>
                <w:rFonts w:ascii="Trebuchet MS" w:hAnsi="Trebuchet MS" w:cs="Trebuchet MS"/>
                <w:sz w:val="22"/>
                <w:szCs w:val="22"/>
                <w:highlight w:val="lightGray"/>
              </w:rPr>
              <w:t>Bañ</w:t>
            </w:r>
            <w:r w:rsidR="00007AFE" w:rsidRPr="003C09BE">
              <w:rPr>
                <w:rFonts w:ascii="Trebuchet MS" w:hAnsi="Trebuchet MS" w:cs="Trebuchet MS"/>
                <w:sz w:val="22"/>
                <w:szCs w:val="22"/>
                <w:highlight w:val="lightGray"/>
              </w:rPr>
              <w:t>os</w:t>
            </w:r>
            <w:r w:rsidR="00007AFE" w:rsidRPr="003C09BE">
              <w:rPr>
                <w:rFonts w:ascii="Trebuchet MS" w:hAnsi="Trebuchet MS" w:cs="Trebuchet MS"/>
                <w:sz w:val="22"/>
                <w:szCs w:val="22"/>
              </w:rPr>
              <w:t xml:space="preserve"> </w:t>
            </w:r>
          </w:p>
        </w:tc>
        <w:tc>
          <w:tcPr>
            <w:tcW w:w="4624"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227FE39E" w14:textId="77777777" w:rsidR="000146A4" w:rsidRPr="003C09BE" w:rsidRDefault="001569C6" w:rsidP="00326B86">
            <w:pPr>
              <w:pStyle w:val="complementovietas"/>
              <w:snapToGrid w:val="0"/>
              <w:spacing w:before="0" w:after="120"/>
              <w:ind w:left="0" w:right="49"/>
              <w:rPr>
                <w:rFonts w:ascii="Trebuchet MS" w:hAnsi="Trebuchet MS" w:cs="Trebuchet MS"/>
                <w:sz w:val="22"/>
                <w:szCs w:val="22"/>
              </w:rPr>
            </w:pPr>
            <w:r w:rsidRPr="003C09BE">
              <w:rPr>
                <w:rFonts w:ascii="Trebuchet MS" w:hAnsi="Trebuchet MS" w:cs="Trebuchet MS"/>
                <w:sz w:val="22"/>
                <w:szCs w:val="22"/>
              </w:rPr>
              <w:t>de plástico o acero inoxidable</w:t>
            </w:r>
          </w:p>
        </w:tc>
      </w:tr>
      <w:tr w:rsidR="00113F30" w:rsidRPr="003C09BE" w14:paraId="0134C0C4" w14:textId="77777777" w:rsidTr="008E1F10">
        <w:trPr>
          <w:trHeight w:val="209"/>
          <w:jc w:val="center"/>
        </w:trPr>
        <w:tc>
          <w:tcPr>
            <w:tcW w:w="4859" w:type="dxa"/>
            <w:tcBorders>
              <w:top w:val="single" w:sz="4" w:space="0" w:color="000001"/>
              <w:left w:val="single" w:sz="4" w:space="0" w:color="000001"/>
              <w:bottom w:val="single" w:sz="4" w:space="0" w:color="000001"/>
            </w:tcBorders>
            <w:shd w:val="clear" w:color="auto" w:fill="auto"/>
            <w:tcMar>
              <w:left w:w="65" w:type="dxa"/>
            </w:tcMar>
            <w:vAlign w:val="center"/>
          </w:tcPr>
          <w:p w14:paraId="3C68F541" w14:textId="77777777" w:rsidR="00113F30" w:rsidRPr="003C09BE" w:rsidRDefault="00113F30" w:rsidP="008E1F10">
            <w:pPr>
              <w:pStyle w:val="complementovietas"/>
              <w:snapToGrid w:val="0"/>
              <w:spacing w:before="0" w:after="120"/>
              <w:ind w:left="0" w:right="49"/>
              <w:jc w:val="left"/>
              <w:rPr>
                <w:rFonts w:ascii="Trebuchet MS" w:hAnsi="Trebuchet MS" w:cs="Trebuchet MS"/>
                <w:sz w:val="22"/>
                <w:szCs w:val="22"/>
                <w:highlight w:val="lightGray"/>
              </w:rPr>
            </w:pPr>
            <w:r w:rsidRPr="003C09BE">
              <w:rPr>
                <w:rFonts w:ascii="Trebuchet MS" w:hAnsi="Trebuchet MS" w:cs="Trebuchet MS"/>
                <w:sz w:val="22"/>
                <w:szCs w:val="22"/>
                <w:highlight w:val="lightGray"/>
              </w:rPr>
              <w:t xml:space="preserve">1 </w:t>
            </w:r>
            <w:r w:rsidR="00091195" w:rsidRPr="003C09BE">
              <w:rPr>
                <w:rFonts w:ascii="Trebuchet MS" w:hAnsi="Trebuchet MS" w:cs="Trebuchet MS"/>
                <w:sz w:val="22"/>
                <w:szCs w:val="22"/>
                <w:highlight w:val="lightGray"/>
              </w:rPr>
              <w:t>termo</w:t>
            </w:r>
            <w:r w:rsidRPr="003C09BE">
              <w:rPr>
                <w:rFonts w:ascii="Trebuchet MS" w:hAnsi="Trebuchet MS" w:cs="Trebuchet MS"/>
                <w:sz w:val="22"/>
                <w:szCs w:val="22"/>
                <w:highlight w:val="lightGray"/>
              </w:rPr>
              <w:t xml:space="preserve"> / Calentador </w:t>
            </w:r>
          </w:p>
        </w:tc>
        <w:tc>
          <w:tcPr>
            <w:tcW w:w="4624"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21958C51" w14:textId="77777777" w:rsidR="00113F30" w:rsidRPr="003C09BE" w:rsidRDefault="001569C6" w:rsidP="008E1F10">
            <w:pPr>
              <w:pStyle w:val="complementovietas"/>
              <w:snapToGrid w:val="0"/>
              <w:spacing w:before="0" w:after="120"/>
              <w:ind w:left="0" w:right="49"/>
              <w:jc w:val="left"/>
              <w:rPr>
                <w:rFonts w:ascii="Trebuchet MS" w:hAnsi="Trebuchet MS" w:cs="Trebuchet MS"/>
                <w:sz w:val="22"/>
                <w:szCs w:val="22"/>
                <w:highlight w:val="lightGray"/>
              </w:rPr>
            </w:pPr>
            <w:r w:rsidRPr="003C09BE">
              <w:rPr>
                <w:rFonts w:ascii="Trebuchet MS" w:hAnsi="Trebuchet MS" w:cs="Trebuchet MS"/>
                <w:sz w:val="22"/>
                <w:szCs w:val="22"/>
                <w:highlight w:val="lightGray"/>
              </w:rPr>
              <w:t xml:space="preserve">eléctrico de agua/de gas </w:t>
            </w:r>
          </w:p>
        </w:tc>
      </w:tr>
      <w:tr w:rsidR="00113F30" w:rsidRPr="003C09BE" w14:paraId="32843317" w14:textId="77777777" w:rsidTr="009055CC">
        <w:trPr>
          <w:jc w:val="center"/>
        </w:trPr>
        <w:tc>
          <w:tcPr>
            <w:tcW w:w="4859" w:type="dxa"/>
            <w:tcBorders>
              <w:top w:val="single" w:sz="4" w:space="0" w:color="000001"/>
              <w:left w:val="single" w:sz="4" w:space="0" w:color="000001"/>
              <w:bottom w:val="single" w:sz="4" w:space="0" w:color="000001"/>
            </w:tcBorders>
            <w:shd w:val="clear" w:color="auto" w:fill="auto"/>
            <w:tcMar>
              <w:left w:w="65" w:type="dxa"/>
            </w:tcMar>
            <w:vAlign w:val="center"/>
          </w:tcPr>
          <w:p w14:paraId="5FD3E1AA" w14:textId="77777777" w:rsidR="00113F30" w:rsidRPr="003C09BE" w:rsidRDefault="00CA0F12" w:rsidP="00326B86">
            <w:pPr>
              <w:pStyle w:val="complementovietas"/>
              <w:snapToGrid w:val="0"/>
              <w:spacing w:before="0" w:after="120"/>
              <w:ind w:left="0" w:right="49"/>
              <w:rPr>
                <w:rFonts w:ascii="Trebuchet MS" w:hAnsi="Trebuchet MS" w:cs="Trebuchet MS"/>
                <w:sz w:val="22"/>
                <w:szCs w:val="22"/>
                <w:highlight w:val="lightGray"/>
              </w:rPr>
            </w:pPr>
            <w:r w:rsidRPr="003C09BE">
              <w:rPr>
                <w:rFonts w:ascii="Trebuchet MS" w:hAnsi="Trebuchet MS" w:cs="Trebuchet MS"/>
                <w:sz w:val="22"/>
                <w:szCs w:val="22"/>
                <w:highlight w:val="lightGray"/>
              </w:rPr>
              <w:t>Bomba de trasiego</w:t>
            </w:r>
          </w:p>
        </w:tc>
        <w:tc>
          <w:tcPr>
            <w:tcW w:w="4624"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5E851504" w14:textId="77777777" w:rsidR="00113F30" w:rsidRPr="003C09BE" w:rsidRDefault="00113F30" w:rsidP="00326B86">
            <w:pPr>
              <w:pStyle w:val="complementovietas"/>
              <w:snapToGrid w:val="0"/>
              <w:spacing w:before="0" w:after="120"/>
              <w:ind w:left="0" w:right="49"/>
              <w:rPr>
                <w:rFonts w:ascii="Trebuchet MS" w:hAnsi="Trebuchet MS" w:cs="Trebuchet MS"/>
                <w:sz w:val="22"/>
                <w:szCs w:val="22"/>
              </w:rPr>
            </w:pPr>
          </w:p>
        </w:tc>
      </w:tr>
      <w:tr w:rsidR="009C15AB" w:rsidRPr="003C09BE" w14:paraId="0BF1FC68" w14:textId="77777777" w:rsidTr="00B95149">
        <w:trPr>
          <w:jc w:val="center"/>
        </w:trPr>
        <w:tc>
          <w:tcPr>
            <w:tcW w:w="4859" w:type="dxa"/>
            <w:tcBorders>
              <w:top w:val="single" w:sz="4" w:space="0" w:color="000001"/>
              <w:left w:val="single" w:sz="4" w:space="0" w:color="000001"/>
              <w:bottom w:val="single" w:sz="4" w:space="0" w:color="000001"/>
            </w:tcBorders>
            <w:shd w:val="clear" w:color="auto" w:fill="auto"/>
            <w:tcMar>
              <w:left w:w="65" w:type="dxa"/>
            </w:tcMar>
            <w:vAlign w:val="center"/>
          </w:tcPr>
          <w:p w14:paraId="14A8BDC5" w14:textId="77777777" w:rsidR="009C15AB" w:rsidRPr="003C09BE" w:rsidRDefault="009C15AB" w:rsidP="00B95149">
            <w:pPr>
              <w:pStyle w:val="complementovietas"/>
              <w:snapToGrid w:val="0"/>
              <w:spacing w:before="0" w:after="120"/>
              <w:ind w:left="0" w:right="49"/>
              <w:jc w:val="left"/>
              <w:rPr>
                <w:rFonts w:ascii="Trebuchet MS" w:hAnsi="Trebuchet MS" w:cs="Trebuchet MS"/>
                <w:sz w:val="22"/>
                <w:szCs w:val="22"/>
                <w:highlight w:val="lightGray"/>
              </w:rPr>
            </w:pPr>
            <w:r w:rsidRPr="003C09BE">
              <w:rPr>
                <w:rFonts w:ascii="Trebuchet MS" w:hAnsi="Trebuchet MS" w:cs="Trebuchet MS"/>
                <w:sz w:val="22"/>
                <w:szCs w:val="22"/>
                <w:highlight w:val="lightGray"/>
              </w:rPr>
              <w:t>Exterminador de insectos</w:t>
            </w:r>
          </w:p>
        </w:tc>
        <w:tc>
          <w:tcPr>
            <w:tcW w:w="4624"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2884DBD3" w14:textId="77777777" w:rsidR="009C15AB" w:rsidRPr="003C09BE" w:rsidRDefault="009C15AB" w:rsidP="00B95149">
            <w:pPr>
              <w:pStyle w:val="complementovietas"/>
              <w:snapToGrid w:val="0"/>
              <w:spacing w:before="0" w:after="120"/>
              <w:ind w:left="0" w:right="49"/>
              <w:jc w:val="left"/>
              <w:rPr>
                <w:rFonts w:ascii="Trebuchet MS" w:hAnsi="Trebuchet MS" w:cs="Trebuchet MS"/>
                <w:sz w:val="22"/>
                <w:szCs w:val="22"/>
              </w:rPr>
            </w:pPr>
          </w:p>
        </w:tc>
      </w:tr>
      <w:tr w:rsidR="00113F30" w:rsidRPr="003C09BE" w14:paraId="547D730D" w14:textId="77777777" w:rsidTr="009055CC">
        <w:trPr>
          <w:jc w:val="center"/>
        </w:trPr>
        <w:tc>
          <w:tcPr>
            <w:tcW w:w="4859" w:type="dxa"/>
            <w:tcBorders>
              <w:top w:val="single" w:sz="4" w:space="0" w:color="000001"/>
              <w:left w:val="single" w:sz="4" w:space="0" w:color="000001"/>
              <w:bottom w:val="single" w:sz="4" w:space="0" w:color="000001"/>
            </w:tcBorders>
            <w:shd w:val="clear" w:color="auto" w:fill="auto"/>
            <w:tcMar>
              <w:left w:w="65" w:type="dxa"/>
            </w:tcMar>
            <w:vAlign w:val="center"/>
          </w:tcPr>
          <w:p w14:paraId="5D6CD196" w14:textId="77777777" w:rsidR="00113F30" w:rsidRPr="003C09BE" w:rsidRDefault="00113F30" w:rsidP="00326B86">
            <w:pPr>
              <w:pStyle w:val="complementovietas"/>
              <w:snapToGrid w:val="0"/>
              <w:spacing w:before="0" w:after="120"/>
              <w:ind w:left="0" w:right="49"/>
              <w:rPr>
                <w:rFonts w:ascii="Trebuchet MS" w:hAnsi="Trebuchet MS" w:cs="Trebuchet MS"/>
                <w:sz w:val="22"/>
                <w:szCs w:val="22"/>
              </w:rPr>
            </w:pPr>
          </w:p>
        </w:tc>
        <w:tc>
          <w:tcPr>
            <w:tcW w:w="4624"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32B13CFD" w14:textId="77777777" w:rsidR="00113F30" w:rsidRPr="003C09BE" w:rsidRDefault="00113F30" w:rsidP="00326B86">
            <w:pPr>
              <w:pStyle w:val="complementovietas"/>
              <w:snapToGrid w:val="0"/>
              <w:spacing w:before="0" w:after="120"/>
              <w:ind w:left="0" w:right="49"/>
              <w:rPr>
                <w:rFonts w:ascii="Trebuchet MS" w:hAnsi="Trebuchet MS" w:cs="Trebuchet MS"/>
                <w:sz w:val="22"/>
                <w:szCs w:val="22"/>
              </w:rPr>
            </w:pPr>
          </w:p>
        </w:tc>
      </w:tr>
      <w:tr w:rsidR="00113F30" w:rsidRPr="003C09BE" w14:paraId="6472BE7F" w14:textId="77777777" w:rsidTr="0056576B">
        <w:trPr>
          <w:jc w:val="center"/>
        </w:trPr>
        <w:tc>
          <w:tcPr>
            <w:tcW w:w="9483" w:type="dxa"/>
            <w:gridSpan w:val="2"/>
            <w:tcBorders>
              <w:left w:val="single" w:sz="4" w:space="0" w:color="000001"/>
              <w:bottom w:val="single" w:sz="4" w:space="0" w:color="000001"/>
              <w:right w:val="single" w:sz="4" w:space="0" w:color="000001"/>
            </w:tcBorders>
            <w:shd w:val="clear" w:color="auto" w:fill="auto"/>
            <w:tcMar>
              <w:left w:w="65" w:type="dxa"/>
            </w:tcMar>
            <w:vAlign w:val="center"/>
          </w:tcPr>
          <w:p w14:paraId="6BB39BF4" w14:textId="77777777" w:rsidR="00113F30" w:rsidRPr="003C09BE" w:rsidRDefault="00113F30" w:rsidP="00326B86">
            <w:pPr>
              <w:pStyle w:val="complementovietas"/>
              <w:snapToGrid w:val="0"/>
              <w:spacing w:before="0" w:after="120"/>
              <w:ind w:left="0" w:right="49"/>
              <w:jc w:val="center"/>
              <w:rPr>
                <w:rFonts w:ascii="Trebuchet MS" w:hAnsi="Trebuchet MS" w:cs="Trebuchet MS"/>
                <w:sz w:val="22"/>
                <w:szCs w:val="22"/>
              </w:rPr>
            </w:pPr>
            <w:r w:rsidRPr="003C09BE">
              <w:rPr>
                <w:rFonts w:ascii="Trebuchet MS" w:hAnsi="Trebuchet MS" w:cs="Trebuchet MS"/>
                <w:b/>
                <w:sz w:val="22"/>
                <w:szCs w:val="22"/>
              </w:rPr>
              <w:t xml:space="preserve">MOBILIARIO </w:t>
            </w:r>
            <w:r w:rsidR="002305A3" w:rsidRPr="003C09BE">
              <w:rPr>
                <w:rFonts w:ascii="Trebuchet MS" w:hAnsi="Trebuchet MS" w:cs="Trebuchet MS"/>
                <w:b/>
                <w:sz w:val="22"/>
                <w:szCs w:val="22"/>
              </w:rPr>
              <w:t>*</w:t>
            </w:r>
          </w:p>
        </w:tc>
      </w:tr>
      <w:tr w:rsidR="00113F30" w:rsidRPr="003C09BE" w14:paraId="4B39C45E" w14:textId="77777777" w:rsidTr="009055CC">
        <w:trPr>
          <w:jc w:val="center"/>
        </w:trPr>
        <w:tc>
          <w:tcPr>
            <w:tcW w:w="4859" w:type="dxa"/>
            <w:tcBorders>
              <w:left w:val="single" w:sz="4" w:space="0" w:color="000001"/>
              <w:bottom w:val="single" w:sz="4" w:space="0" w:color="000001"/>
            </w:tcBorders>
            <w:shd w:val="clear" w:color="auto" w:fill="auto"/>
            <w:tcMar>
              <w:left w:w="65" w:type="dxa"/>
            </w:tcMar>
            <w:vAlign w:val="center"/>
          </w:tcPr>
          <w:p w14:paraId="21030CD8" w14:textId="77777777" w:rsidR="00113F30" w:rsidRPr="003C09BE" w:rsidRDefault="00113F30" w:rsidP="00326B86">
            <w:pPr>
              <w:pStyle w:val="complementovietas"/>
              <w:snapToGrid w:val="0"/>
              <w:spacing w:before="0" w:after="120"/>
              <w:ind w:left="0" w:right="49"/>
              <w:jc w:val="left"/>
              <w:rPr>
                <w:rFonts w:ascii="Trebuchet MS" w:hAnsi="Trebuchet MS" w:cs="Trebuchet MS"/>
                <w:sz w:val="22"/>
                <w:szCs w:val="22"/>
              </w:rPr>
            </w:pPr>
            <w:r w:rsidRPr="003C09BE">
              <w:rPr>
                <w:rFonts w:ascii="Trebuchet MS" w:hAnsi="Trebuchet MS" w:cs="Trebuchet MS"/>
                <w:sz w:val="22"/>
                <w:szCs w:val="22"/>
                <w:highlight w:val="lightGray"/>
              </w:rPr>
              <w:t>Taquilla</w:t>
            </w:r>
          </w:p>
        </w:tc>
        <w:tc>
          <w:tcPr>
            <w:tcW w:w="4624" w:type="dxa"/>
            <w:tcBorders>
              <w:left w:val="single" w:sz="4" w:space="0" w:color="000001"/>
              <w:bottom w:val="single" w:sz="4" w:space="0" w:color="000001"/>
              <w:right w:val="single" w:sz="4" w:space="0" w:color="000001"/>
            </w:tcBorders>
            <w:shd w:val="clear" w:color="auto" w:fill="auto"/>
            <w:tcMar>
              <w:left w:w="65" w:type="dxa"/>
            </w:tcMar>
            <w:vAlign w:val="center"/>
          </w:tcPr>
          <w:p w14:paraId="0D1073DE" w14:textId="77777777" w:rsidR="00113F30" w:rsidRPr="003C09BE" w:rsidRDefault="00113F30" w:rsidP="00326B86">
            <w:pPr>
              <w:pStyle w:val="complementovietas"/>
              <w:snapToGrid w:val="0"/>
              <w:spacing w:before="0" w:after="120"/>
              <w:ind w:left="0" w:right="49"/>
              <w:jc w:val="left"/>
              <w:rPr>
                <w:rFonts w:ascii="Trebuchet MS" w:hAnsi="Trebuchet MS" w:cs="Trebuchet MS"/>
                <w:sz w:val="22"/>
                <w:szCs w:val="22"/>
              </w:rPr>
            </w:pPr>
          </w:p>
        </w:tc>
      </w:tr>
      <w:tr w:rsidR="00113F30" w:rsidRPr="003C09BE" w14:paraId="59DCE56B" w14:textId="77777777" w:rsidTr="009055CC">
        <w:trPr>
          <w:trHeight w:val="400"/>
          <w:jc w:val="center"/>
        </w:trPr>
        <w:tc>
          <w:tcPr>
            <w:tcW w:w="4859" w:type="dxa"/>
            <w:tcBorders>
              <w:top w:val="nil"/>
              <w:left w:val="single" w:sz="4" w:space="0" w:color="000001"/>
              <w:bottom w:val="single" w:sz="4" w:space="0" w:color="000001"/>
            </w:tcBorders>
            <w:shd w:val="clear" w:color="auto" w:fill="auto"/>
            <w:tcMar>
              <w:left w:w="65" w:type="dxa"/>
            </w:tcMar>
            <w:vAlign w:val="center"/>
          </w:tcPr>
          <w:p w14:paraId="022F3740" w14:textId="77777777" w:rsidR="00113F30" w:rsidRPr="003C09BE" w:rsidRDefault="00113F30" w:rsidP="00326B86">
            <w:pPr>
              <w:pStyle w:val="complementovietas"/>
              <w:snapToGrid w:val="0"/>
              <w:spacing w:before="0" w:after="120"/>
              <w:ind w:left="0" w:right="49"/>
              <w:jc w:val="left"/>
              <w:rPr>
                <w:rFonts w:ascii="Trebuchet MS" w:hAnsi="Trebuchet MS" w:cs="Trebuchet MS"/>
                <w:sz w:val="22"/>
                <w:szCs w:val="22"/>
                <w:highlight w:val="lightGray"/>
              </w:rPr>
            </w:pPr>
            <w:r w:rsidRPr="003C09BE">
              <w:rPr>
                <w:rFonts w:ascii="Trebuchet MS" w:hAnsi="Trebuchet MS" w:cs="Trebuchet MS"/>
                <w:sz w:val="22"/>
                <w:szCs w:val="22"/>
                <w:highlight w:val="lightGray"/>
              </w:rPr>
              <w:t>Mesa</w:t>
            </w:r>
          </w:p>
        </w:tc>
        <w:tc>
          <w:tcPr>
            <w:tcW w:w="4624" w:type="dxa"/>
            <w:tcBorders>
              <w:top w:val="nil"/>
              <w:left w:val="single" w:sz="4" w:space="0" w:color="000001"/>
              <w:bottom w:val="single" w:sz="4" w:space="0" w:color="000001"/>
              <w:right w:val="single" w:sz="4" w:space="0" w:color="000001"/>
            </w:tcBorders>
            <w:shd w:val="clear" w:color="auto" w:fill="auto"/>
            <w:tcMar>
              <w:left w:w="65" w:type="dxa"/>
            </w:tcMar>
            <w:vAlign w:val="center"/>
          </w:tcPr>
          <w:p w14:paraId="68673158" w14:textId="77777777" w:rsidR="00113F30" w:rsidRPr="003C09BE" w:rsidRDefault="00113F30" w:rsidP="00326B86">
            <w:pPr>
              <w:pStyle w:val="complementovietas"/>
              <w:snapToGrid w:val="0"/>
              <w:spacing w:before="0" w:after="120"/>
              <w:ind w:left="0" w:right="49"/>
              <w:jc w:val="left"/>
              <w:rPr>
                <w:rFonts w:ascii="Trebuchet MS" w:hAnsi="Trebuchet MS" w:cs="Trebuchet MS"/>
                <w:sz w:val="22"/>
                <w:szCs w:val="22"/>
                <w:highlight w:val="lightGray"/>
              </w:rPr>
            </w:pPr>
          </w:p>
        </w:tc>
      </w:tr>
      <w:tr w:rsidR="00113F30" w:rsidRPr="003C09BE" w14:paraId="217E399E" w14:textId="77777777" w:rsidTr="009055CC">
        <w:trPr>
          <w:jc w:val="center"/>
        </w:trPr>
        <w:tc>
          <w:tcPr>
            <w:tcW w:w="4859" w:type="dxa"/>
            <w:tcBorders>
              <w:left w:val="single" w:sz="4" w:space="0" w:color="000001"/>
              <w:bottom w:val="single" w:sz="4" w:space="0" w:color="000001"/>
            </w:tcBorders>
            <w:shd w:val="clear" w:color="auto" w:fill="auto"/>
            <w:tcMar>
              <w:left w:w="65" w:type="dxa"/>
            </w:tcMar>
            <w:vAlign w:val="center"/>
          </w:tcPr>
          <w:p w14:paraId="0A5A32A9" w14:textId="77777777" w:rsidR="00113F30" w:rsidRPr="003C09BE" w:rsidRDefault="00113F30" w:rsidP="00326B86">
            <w:pPr>
              <w:pStyle w:val="complementovietas"/>
              <w:snapToGrid w:val="0"/>
              <w:spacing w:before="0" w:after="120"/>
              <w:ind w:left="0" w:right="49"/>
              <w:jc w:val="left"/>
              <w:rPr>
                <w:rFonts w:ascii="Trebuchet MS" w:hAnsi="Trebuchet MS" w:cs="Trebuchet MS"/>
                <w:sz w:val="22"/>
                <w:szCs w:val="22"/>
                <w:highlight w:val="lightGray"/>
              </w:rPr>
            </w:pPr>
            <w:r w:rsidRPr="003C09BE">
              <w:rPr>
                <w:rFonts w:ascii="Trebuchet MS" w:hAnsi="Trebuchet MS" w:cs="Trebuchet MS"/>
                <w:sz w:val="22"/>
                <w:szCs w:val="22"/>
                <w:highlight w:val="lightGray"/>
              </w:rPr>
              <w:t>Estantería</w:t>
            </w:r>
          </w:p>
        </w:tc>
        <w:tc>
          <w:tcPr>
            <w:tcW w:w="4624" w:type="dxa"/>
            <w:tcBorders>
              <w:left w:val="single" w:sz="4" w:space="0" w:color="000001"/>
              <w:bottom w:val="single" w:sz="4" w:space="0" w:color="000001"/>
              <w:right w:val="single" w:sz="4" w:space="0" w:color="000001"/>
            </w:tcBorders>
            <w:shd w:val="clear" w:color="auto" w:fill="auto"/>
            <w:tcMar>
              <w:left w:w="65" w:type="dxa"/>
            </w:tcMar>
            <w:vAlign w:val="center"/>
          </w:tcPr>
          <w:p w14:paraId="41562961" w14:textId="77777777" w:rsidR="00113F30" w:rsidRPr="003C09BE" w:rsidRDefault="00113F30" w:rsidP="00326B86">
            <w:pPr>
              <w:pStyle w:val="complementovietas"/>
              <w:snapToGrid w:val="0"/>
              <w:spacing w:before="0" w:after="120"/>
              <w:ind w:left="0" w:right="49"/>
              <w:rPr>
                <w:rFonts w:ascii="Trebuchet MS" w:hAnsi="Trebuchet MS" w:cs="Trebuchet MS"/>
                <w:sz w:val="22"/>
                <w:szCs w:val="22"/>
                <w:highlight w:val="lightGray"/>
              </w:rPr>
            </w:pPr>
          </w:p>
        </w:tc>
      </w:tr>
      <w:tr w:rsidR="00113F30" w:rsidRPr="003C09BE" w14:paraId="01E7CCDD" w14:textId="77777777" w:rsidTr="009055CC">
        <w:trPr>
          <w:trHeight w:val="465"/>
          <w:jc w:val="center"/>
        </w:trPr>
        <w:tc>
          <w:tcPr>
            <w:tcW w:w="4859" w:type="dxa"/>
            <w:tcBorders>
              <w:top w:val="single" w:sz="4" w:space="0" w:color="000001"/>
              <w:left w:val="single" w:sz="4" w:space="0" w:color="000001"/>
              <w:bottom w:val="single" w:sz="4" w:space="0" w:color="000001"/>
            </w:tcBorders>
            <w:shd w:val="clear" w:color="auto" w:fill="auto"/>
            <w:tcMar>
              <w:left w:w="65" w:type="dxa"/>
            </w:tcMar>
            <w:vAlign w:val="center"/>
          </w:tcPr>
          <w:p w14:paraId="027531E7" w14:textId="77777777" w:rsidR="00113F30" w:rsidRPr="003C09BE" w:rsidRDefault="00113F30" w:rsidP="009C15AB">
            <w:pPr>
              <w:pStyle w:val="complementovietas"/>
              <w:snapToGrid w:val="0"/>
              <w:spacing w:before="0" w:after="120"/>
              <w:ind w:left="0" w:right="49"/>
              <w:jc w:val="left"/>
              <w:rPr>
                <w:rFonts w:ascii="Trebuchet MS" w:hAnsi="Trebuchet MS" w:cs="Trebuchet MS"/>
                <w:sz w:val="22"/>
                <w:szCs w:val="22"/>
                <w:highlight w:val="lightGray"/>
              </w:rPr>
            </w:pPr>
            <w:r w:rsidRPr="003C09BE">
              <w:rPr>
                <w:rFonts w:ascii="Trebuchet MS" w:hAnsi="Trebuchet MS" w:cs="Trebuchet MS"/>
                <w:sz w:val="22"/>
                <w:szCs w:val="22"/>
                <w:highlight w:val="lightGray"/>
              </w:rPr>
              <w:t>Armario</w:t>
            </w:r>
          </w:p>
        </w:tc>
        <w:tc>
          <w:tcPr>
            <w:tcW w:w="4624"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center"/>
          </w:tcPr>
          <w:p w14:paraId="650813AD" w14:textId="77777777" w:rsidR="00113F30" w:rsidRPr="003C09BE" w:rsidRDefault="00113F30" w:rsidP="009C15AB">
            <w:pPr>
              <w:pStyle w:val="complementovietas"/>
              <w:snapToGrid w:val="0"/>
              <w:spacing w:before="0" w:after="120"/>
              <w:ind w:left="0" w:right="49"/>
              <w:jc w:val="left"/>
              <w:rPr>
                <w:rFonts w:ascii="Trebuchet MS" w:hAnsi="Trebuchet MS" w:cs="Trebuchet MS"/>
                <w:sz w:val="22"/>
                <w:szCs w:val="22"/>
                <w:highlight w:val="lightGray"/>
              </w:rPr>
            </w:pPr>
          </w:p>
        </w:tc>
      </w:tr>
      <w:tr w:rsidR="002305A3" w:rsidRPr="003C09BE" w14:paraId="1C2566E1" w14:textId="77777777" w:rsidTr="005C50DE">
        <w:trPr>
          <w:trHeight w:val="940"/>
          <w:jc w:val="center"/>
        </w:trPr>
        <w:tc>
          <w:tcPr>
            <w:tcW w:w="9483" w:type="dxa"/>
            <w:gridSpan w:val="2"/>
            <w:tcBorders>
              <w:top w:val="single" w:sz="4" w:space="0" w:color="000001"/>
              <w:left w:val="single" w:sz="4" w:space="0" w:color="000001"/>
              <w:right w:val="single" w:sz="4" w:space="0" w:color="000001"/>
            </w:tcBorders>
            <w:shd w:val="clear" w:color="auto" w:fill="auto"/>
            <w:tcMar>
              <w:left w:w="65" w:type="dxa"/>
            </w:tcMar>
            <w:vAlign w:val="center"/>
          </w:tcPr>
          <w:p w14:paraId="34AAEBD0" w14:textId="00683AF3" w:rsidR="002305A3" w:rsidRPr="003C09BE" w:rsidRDefault="002305A3" w:rsidP="002305A3">
            <w:pPr>
              <w:pStyle w:val="complementovietas"/>
              <w:snapToGrid w:val="0"/>
              <w:spacing w:before="0" w:after="120"/>
              <w:ind w:left="0" w:right="49"/>
              <w:rPr>
                <w:rFonts w:ascii="Trebuchet MS" w:hAnsi="Trebuchet MS" w:cs="Trebuchet MS"/>
                <w:b/>
                <w:sz w:val="22"/>
                <w:szCs w:val="22"/>
              </w:rPr>
            </w:pPr>
            <w:r w:rsidRPr="003C09BE">
              <w:rPr>
                <w:rFonts w:ascii="Trebuchet MS" w:hAnsi="Trebuchet MS" w:cs="Trebuchet MS"/>
                <w:sz w:val="22"/>
                <w:szCs w:val="22"/>
              </w:rPr>
              <w:t>*</w:t>
            </w:r>
            <w:r w:rsidR="00FA0A55" w:rsidRPr="003C09BE">
              <w:rPr>
                <w:rFonts w:ascii="Trebuchet MS" w:hAnsi="Trebuchet MS" w:cs="Trebuchet MS"/>
                <w:sz w:val="20"/>
              </w:rPr>
              <w:t xml:space="preserve">La maquinaría y el </w:t>
            </w:r>
            <w:r w:rsidRPr="003C09BE">
              <w:rPr>
                <w:rFonts w:ascii="Trebuchet MS" w:hAnsi="Trebuchet MS" w:cs="Trebuchet MS"/>
                <w:sz w:val="20"/>
              </w:rPr>
              <w:t xml:space="preserve">mobiliario que se ha añadido en esta ficha suele ser común pero no es obligatorio. Por </w:t>
            </w:r>
            <w:r w:rsidR="0058760A" w:rsidRPr="003C09BE">
              <w:rPr>
                <w:rFonts w:ascii="Trebuchet MS" w:hAnsi="Trebuchet MS" w:cs="Trebuchet MS"/>
                <w:sz w:val="20"/>
              </w:rPr>
              <w:t>ejemplo,</w:t>
            </w:r>
            <w:r w:rsidRPr="003C09BE">
              <w:rPr>
                <w:rFonts w:ascii="Trebuchet MS" w:hAnsi="Trebuchet MS" w:cs="Trebuchet MS"/>
                <w:sz w:val="20"/>
              </w:rPr>
              <w:t xml:space="preserve"> en el caso de la taquilla será suficiente si se dispone de un perchero donde colgar la ropa de cambio.</w:t>
            </w:r>
            <w:r w:rsidRPr="003C09BE">
              <w:rPr>
                <w:rFonts w:ascii="Trebuchet MS" w:hAnsi="Trebuchet MS" w:cs="Trebuchet MS"/>
                <w:b/>
                <w:sz w:val="22"/>
                <w:szCs w:val="22"/>
              </w:rPr>
              <w:t xml:space="preserve"> </w:t>
            </w:r>
          </w:p>
        </w:tc>
      </w:tr>
    </w:tbl>
    <w:p w14:paraId="30AF8B6F" w14:textId="77777777" w:rsidR="0059738B" w:rsidRPr="003C09BE" w:rsidRDefault="0059738B" w:rsidP="00E12C78">
      <w:pPr>
        <w:pStyle w:val="Ttulo21"/>
        <w:numPr>
          <w:ilvl w:val="0"/>
          <w:numId w:val="45"/>
        </w:numPr>
        <w:spacing w:before="480" w:after="120"/>
        <w:ind w:left="357" w:hanging="357"/>
        <w:rPr>
          <w:rFonts w:ascii="Trebuchet MS" w:eastAsia="Arial" w:hAnsi="Trebuchet MS"/>
          <w:i w:val="0"/>
          <w:sz w:val="28"/>
          <w:szCs w:val="28"/>
          <w:lang w:eastAsia="es-ES"/>
        </w:rPr>
      </w:pPr>
      <w:bookmarkStart w:id="7" w:name="_Hlk51746046"/>
      <w:r w:rsidRPr="003C09BE">
        <w:rPr>
          <w:rFonts w:ascii="Trebuchet MS" w:eastAsia="Arial" w:hAnsi="Trebuchet MS"/>
          <w:i w:val="0"/>
          <w:sz w:val="28"/>
          <w:szCs w:val="28"/>
          <w:lang w:eastAsia="es-ES"/>
        </w:rPr>
        <w:t>PROCESO PRODUCTIVO</w:t>
      </w:r>
    </w:p>
    <w:p w14:paraId="5F0F6AD9" w14:textId="6D82FB91" w:rsidR="008E1F10" w:rsidRPr="003C09BE" w:rsidRDefault="0059738B" w:rsidP="008E1F10">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Arial"/>
          <w:b/>
          <w:bCs/>
          <w:spacing w:val="4"/>
          <w:kern w:val="24"/>
          <w:sz w:val="24"/>
          <w:szCs w:val="24"/>
          <w:lang w:eastAsia="es-ES"/>
        </w:rPr>
      </w:pPr>
      <w:r w:rsidRPr="003C09BE">
        <w:rPr>
          <w:rFonts w:ascii="Trebuchet MS" w:hAnsi="Trebuchet MS" w:cs="Trebuchet MS"/>
          <w:bCs/>
          <w:spacing w:val="4"/>
          <w:sz w:val="22"/>
        </w:rPr>
        <w:t>El proceso</w:t>
      </w:r>
      <w:r w:rsidR="009B518E" w:rsidRPr="003C09BE">
        <w:rPr>
          <w:rFonts w:ascii="Trebuchet MS" w:hAnsi="Trebuchet MS" w:cs="Trebuchet MS"/>
          <w:bCs/>
          <w:spacing w:val="4"/>
          <w:sz w:val="22"/>
        </w:rPr>
        <w:t xml:space="preserve"> productivo para la elaboración de vino de pitarra e</w:t>
      </w:r>
      <w:r w:rsidRPr="003C09BE">
        <w:rPr>
          <w:rFonts w:ascii="Trebuchet MS" w:hAnsi="Trebuchet MS" w:cs="Trebuchet MS"/>
          <w:bCs/>
          <w:spacing w:val="4"/>
          <w:sz w:val="22"/>
        </w:rPr>
        <w:t>s el siguiente:</w:t>
      </w:r>
      <w:r w:rsidR="008E1F10" w:rsidRPr="003C09BE">
        <w:rPr>
          <w:rFonts w:ascii="Trebuchet MS" w:hAnsi="Trebuchet MS" w:cs="Arial"/>
          <w:b/>
          <w:bCs/>
          <w:spacing w:val="4"/>
          <w:kern w:val="24"/>
          <w:szCs w:val="24"/>
          <w:lang w:eastAsia="es-ES"/>
        </w:rPr>
        <w:br w:type="page"/>
      </w:r>
    </w:p>
    <w:p w14:paraId="5DE0A936" w14:textId="2F11F5CC" w:rsidR="000146A4" w:rsidRPr="003C09BE" w:rsidRDefault="00113F30" w:rsidP="0037600C">
      <w:pPr>
        <w:pStyle w:val="complementovietas"/>
        <w:numPr>
          <w:ilvl w:val="1"/>
          <w:numId w:val="45"/>
        </w:numPr>
        <w:spacing w:before="360" w:after="120"/>
        <w:ind w:right="-91"/>
        <w:rPr>
          <w:rFonts w:ascii="Trebuchet MS" w:eastAsia="Times New Roman" w:hAnsi="Trebuchet MS" w:cs="Arial"/>
          <w:b/>
          <w:bCs/>
          <w:spacing w:val="4"/>
          <w:kern w:val="24"/>
          <w:szCs w:val="24"/>
          <w:lang w:eastAsia="es-ES"/>
        </w:rPr>
      </w:pPr>
      <w:r w:rsidRPr="003C09BE">
        <w:rPr>
          <w:rFonts w:ascii="Trebuchet MS" w:eastAsia="Times New Roman" w:hAnsi="Trebuchet MS" w:cs="Arial"/>
          <w:b/>
          <w:bCs/>
          <w:spacing w:val="4"/>
          <w:kern w:val="24"/>
          <w:szCs w:val="24"/>
          <w:lang w:eastAsia="es-ES"/>
        </w:rPr>
        <w:lastRenderedPageBreak/>
        <w:t>RECEPCIÓN</w:t>
      </w:r>
    </w:p>
    <w:p w14:paraId="0EC8728F" w14:textId="77777777" w:rsidR="000146A4" w:rsidRPr="003C09BE" w:rsidRDefault="000146A4" w:rsidP="007D232C">
      <w:pPr>
        <w:pStyle w:val="complementovietas"/>
        <w:spacing w:before="0" w:after="120"/>
        <w:ind w:left="0" w:right="51"/>
        <w:rPr>
          <w:rFonts w:ascii="Trebuchet MS" w:hAnsi="Trebuchet MS" w:cs="Trebuchet MS"/>
          <w:bCs/>
          <w:spacing w:val="4"/>
          <w:sz w:val="22"/>
          <w:szCs w:val="22"/>
        </w:rPr>
      </w:pPr>
      <w:r w:rsidRPr="003C09BE">
        <w:rPr>
          <w:rFonts w:ascii="Trebuchet MS" w:hAnsi="Trebuchet MS" w:cs="Trebuchet MS"/>
          <w:bCs/>
          <w:spacing w:val="4"/>
          <w:sz w:val="22"/>
          <w:szCs w:val="22"/>
        </w:rPr>
        <w:t xml:space="preserve">Tras su cosecha, la uva se recepcionará en la zona de recepción de la uva, la cual habrá de </w:t>
      </w:r>
      <w:r w:rsidRPr="003C09BE">
        <w:rPr>
          <w:rFonts w:ascii="Trebuchet MS" w:hAnsi="Trebuchet MS" w:cs="Trebuchet MS"/>
          <w:sz w:val="22"/>
          <w:szCs w:val="22"/>
        </w:rPr>
        <w:t>venir</w:t>
      </w:r>
      <w:r w:rsidRPr="003C09BE">
        <w:rPr>
          <w:rFonts w:ascii="Trebuchet MS" w:hAnsi="Trebuchet MS" w:cs="Trebuchet MS"/>
          <w:bCs/>
          <w:spacing w:val="4"/>
          <w:sz w:val="22"/>
          <w:szCs w:val="22"/>
        </w:rPr>
        <w:t>, para su recepción, en perfectas condiciones, por ello se le someterá a su comprobación, tanto de la uva como el envase donde viene.</w:t>
      </w:r>
    </w:p>
    <w:p w14:paraId="3ADF87AE" w14:textId="77777777" w:rsidR="000146A4" w:rsidRPr="003C09BE" w:rsidRDefault="000146A4" w:rsidP="007D232C">
      <w:pPr>
        <w:widowControl w:val="0"/>
        <w:tabs>
          <w:tab w:val="left" w:pos="1176"/>
        </w:tabs>
        <w:suppressAutoHyphens w:val="0"/>
        <w:autoSpaceDE w:val="0"/>
        <w:autoSpaceDN w:val="0"/>
        <w:spacing w:before="55"/>
        <w:ind w:right="49"/>
        <w:rPr>
          <w:rFonts w:ascii="Trebuchet MS" w:hAnsi="Trebuchet MS" w:cs="Trebuchet MS"/>
          <w:bCs/>
          <w:spacing w:val="4"/>
          <w:sz w:val="22"/>
          <w:szCs w:val="22"/>
        </w:rPr>
      </w:pPr>
      <w:r w:rsidRPr="003C09BE">
        <w:rPr>
          <w:rFonts w:ascii="Trebuchet MS" w:hAnsi="Trebuchet MS" w:cs="Trebuchet MS"/>
          <w:bCs/>
          <w:spacing w:val="4"/>
          <w:sz w:val="22"/>
          <w:szCs w:val="22"/>
        </w:rPr>
        <w:t xml:space="preserve">Cabe distinguir </w:t>
      </w:r>
      <w:r w:rsidRPr="003C09BE">
        <w:rPr>
          <w:rFonts w:ascii="Trebuchet MS" w:eastAsia="Arial" w:hAnsi="Trebuchet MS" w:cs="Trebuchet MS"/>
          <w:bCs/>
          <w:spacing w:val="4"/>
          <w:sz w:val="22"/>
          <w:szCs w:val="22"/>
        </w:rPr>
        <w:t>los</w:t>
      </w:r>
      <w:r w:rsidRPr="003C09BE">
        <w:rPr>
          <w:rFonts w:ascii="Trebuchet MS" w:hAnsi="Trebuchet MS" w:cs="Trebuchet MS"/>
          <w:bCs/>
          <w:spacing w:val="4"/>
          <w:sz w:val="22"/>
          <w:szCs w:val="22"/>
        </w:rPr>
        <w:t xml:space="preserve"> siguientes procesos bien diferenciados: </w:t>
      </w:r>
    </w:p>
    <w:p w14:paraId="2C64ECBD" w14:textId="77777777" w:rsidR="000146A4" w:rsidRPr="003C09BE" w:rsidRDefault="00113F30" w:rsidP="0037600C">
      <w:pPr>
        <w:pStyle w:val="complementovietas"/>
        <w:numPr>
          <w:ilvl w:val="1"/>
          <w:numId w:val="45"/>
        </w:numPr>
        <w:spacing w:before="360" w:after="120"/>
        <w:ind w:right="-91"/>
        <w:rPr>
          <w:rFonts w:ascii="Trebuchet MS" w:eastAsia="Times New Roman" w:hAnsi="Trebuchet MS" w:cs="Arial"/>
          <w:b/>
          <w:bCs/>
          <w:spacing w:val="4"/>
          <w:kern w:val="24"/>
          <w:szCs w:val="24"/>
          <w:lang w:eastAsia="es-ES"/>
        </w:rPr>
      </w:pPr>
      <w:r w:rsidRPr="003C09BE">
        <w:rPr>
          <w:rFonts w:ascii="Trebuchet MS" w:eastAsia="Times New Roman" w:hAnsi="Trebuchet MS" w:cs="Arial"/>
          <w:b/>
          <w:bCs/>
          <w:spacing w:val="4"/>
          <w:kern w:val="24"/>
          <w:szCs w:val="24"/>
          <w:lang w:eastAsia="es-ES"/>
        </w:rPr>
        <w:t>ELABORACIÓN</w:t>
      </w:r>
    </w:p>
    <w:p w14:paraId="36DACFEC" w14:textId="77777777" w:rsidR="000146A4" w:rsidRPr="003C09BE" w:rsidRDefault="000146A4" w:rsidP="007D232C">
      <w:pPr>
        <w:widowControl w:val="0"/>
        <w:tabs>
          <w:tab w:val="left" w:pos="1176"/>
        </w:tabs>
        <w:suppressAutoHyphens w:val="0"/>
        <w:autoSpaceDE w:val="0"/>
        <w:autoSpaceDN w:val="0"/>
        <w:spacing w:before="55"/>
        <w:ind w:right="49"/>
        <w:rPr>
          <w:rFonts w:ascii="Trebuchet MS" w:hAnsi="Trebuchet MS" w:cs="Trebuchet MS"/>
          <w:bCs/>
          <w:spacing w:val="4"/>
          <w:sz w:val="22"/>
          <w:szCs w:val="22"/>
        </w:rPr>
      </w:pPr>
      <w:r w:rsidRPr="003C09BE">
        <w:rPr>
          <w:rFonts w:ascii="Trebuchet MS" w:hAnsi="Trebuchet MS" w:cs="Trebuchet MS"/>
          <w:bCs/>
          <w:spacing w:val="4"/>
          <w:sz w:val="22"/>
          <w:szCs w:val="22"/>
        </w:rPr>
        <w:t>* Triturado, Despalillado y Prensado de uva.</w:t>
      </w:r>
    </w:p>
    <w:p w14:paraId="03677298" w14:textId="77777777" w:rsidR="000146A4" w:rsidRPr="003C09BE" w:rsidRDefault="000146A4" w:rsidP="007D232C">
      <w:pPr>
        <w:pStyle w:val="Prrafodelista"/>
        <w:widowControl w:val="0"/>
        <w:numPr>
          <w:ilvl w:val="0"/>
          <w:numId w:val="30"/>
        </w:numPr>
        <w:tabs>
          <w:tab w:val="left" w:pos="1176"/>
        </w:tabs>
        <w:suppressAutoHyphens w:val="0"/>
        <w:autoSpaceDE w:val="0"/>
        <w:autoSpaceDN w:val="0"/>
        <w:spacing w:before="0"/>
        <w:ind w:left="714" w:right="51" w:hanging="357"/>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El triturado y despalillado de la uva se realiza con medios mecánicos. Una vez que se realizada el triturado y despalillado de la uva pasa a la prensa.</w:t>
      </w:r>
    </w:p>
    <w:p w14:paraId="32A3ED3D" w14:textId="77777777" w:rsidR="000146A4" w:rsidRPr="003C09BE" w:rsidRDefault="000146A4" w:rsidP="007D232C">
      <w:pPr>
        <w:pStyle w:val="Prrafodelista"/>
        <w:widowControl w:val="0"/>
        <w:numPr>
          <w:ilvl w:val="0"/>
          <w:numId w:val="30"/>
        </w:numPr>
        <w:tabs>
          <w:tab w:val="left" w:pos="1176"/>
        </w:tabs>
        <w:suppressAutoHyphens w:val="0"/>
        <w:autoSpaceDE w:val="0"/>
        <w:autoSpaceDN w:val="0"/>
        <w:spacing w:before="0"/>
        <w:ind w:left="714" w:right="51" w:hanging="357"/>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El triturado de uva, se realiza vertiendo las cajas de uva sobre la tolva de la máquina de triturado.</w:t>
      </w:r>
    </w:p>
    <w:p w14:paraId="55D10397" w14:textId="77777777" w:rsidR="000146A4" w:rsidRPr="003C09BE" w:rsidRDefault="000146A4" w:rsidP="007D232C">
      <w:pPr>
        <w:pStyle w:val="Prrafodelista"/>
        <w:widowControl w:val="0"/>
        <w:numPr>
          <w:ilvl w:val="0"/>
          <w:numId w:val="30"/>
        </w:numPr>
        <w:tabs>
          <w:tab w:val="left" w:pos="1176"/>
        </w:tabs>
        <w:suppressAutoHyphens w:val="0"/>
        <w:autoSpaceDE w:val="0"/>
        <w:autoSpaceDN w:val="0"/>
        <w:spacing w:before="0"/>
        <w:ind w:left="714" w:right="51" w:hanging="357"/>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Durante el proceso de triturado de la uva, es muy importante, no romper las semillas que contienen las uvas, con el fin de evitar la presencia de sabores amargos en el mosto.</w:t>
      </w:r>
    </w:p>
    <w:p w14:paraId="4E83AE2B" w14:textId="77777777" w:rsidR="001B5221" w:rsidRPr="003C09BE" w:rsidRDefault="00CA0F12" w:rsidP="007D232C">
      <w:pPr>
        <w:pStyle w:val="Prrafodelista"/>
        <w:widowControl w:val="0"/>
        <w:numPr>
          <w:ilvl w:val="0"/>
          <w:numId w:val="30"/>
        </w:numPr>
        <w:tabs>
          <w:tab w:val="left" w:pos="1176"/>
        </w:tabs>
        <w:suppressAutoHyphens w:val="0"/>
        <w:autoSpaceDE w:val="0"/>
        <w:autoSpaceDN w:val="0"/>
        <w:spacing w:before="0"/>
        <w:ind w:left="714" w:right="51" w:hanging="357"/>
        <w:contextualSpacing w:val="0"/>
        <w:rPr>
          <w:rFonts w:ascii="Trebuchet MS" w:hAnsi="Trebuchet MS" w:cs="Trebuchet MS"/>
          <w:bCs/>
          <w:spacing w:val="4"/>
          <w:sz w:val="22"/>
          <w:szCs w:val="22"/>
        </w:rPr>
      </w:pPr>
      <w:r w:rsidRPr="003C09BE">
        <w:rPr>
          <w:rFonts w:ascii="Trebuchet MS" w:hAnsi="Trebuchet MS" w:cs="Trebuchet MS"/>
          <w:bCs/>
          <w:spacing w:val="4"/>
          <w:sz w:val="22"/>
          <w:szCs w:val="22"/>
          <w:highlight w:val="lightGray"/>
        </w:rPr>
        <w:t>La trituradora también incluye el despalillado</w:t>
      </w:r>
      <w:r w:rsidR="000146A4" w:rsidRPr="003C09BE">
        <w:rPr>
          <w:rFonts w:ascii="Trebuchet MS" w:hAnsi="Trebuchet MS" w:cs="Trebuchet MS"/>
          <w:bCs/>
          <w:spacing w:val="4"/>
          <w:sz w:val="22"/>
          <w:szCs w:val="22"/>
        </w:rPr>
        <w:t>, que consiste en separar las uvas del raspón (resto del racimo), hojas, ramas y otro</w:t>
      </w:r>
      <w:r w:rsidR="00014E96" w:rsidRPr="003C09BE">
        <w:rPr>
          <w:rFonts w:ascii="Trebuchet MS" w:hAnsi="Trebuchet MS" w:cs="Trebuchet MS"/>
          <w:bCs/>
          <w:spacing w:val="4"/>
          <w:sz w:val="22"/>
          <w:szCs w:val="22"/>
        </w:rPr>
        <w:t>s</w:t>
      </w:r>
      <w:r w:rsidR="000146A4" w:rsidRPr="003C09BE">
        <w:rPr>
          <w:rFonts w:ascii="Trebuchet MS" w:hAnsi="Trebuchet MS" w:cs="Trebuchet MS"/>
          <w:bCs/>
          <w:spacing w:val="4"/>
          <w:sz w:val="22"/>
          <w:szCs w:val="22"/>
        </w:rPr>
        <w:t xml:space="preserve"> elementos que podrían alterar el sabor del mosto.</w:t>
      </w:r>
    </w:p>
    <w:p w14:paraId="7C058A15" w14:textId="77777777" w:rsidR="00054F95" w:rsidRPr="003C09BE" w:rsidRDefault="000146A4" w:rsidP="007D232C">
      <w:pPr>
        <w:pStyle w:val="Prrafodelista"/>
        <w:widowControl w:val="0"/>
        <w:numPr>
          <w:ilvl w:val="0"/>
          <w:numId w:val="30"/>
        </w:numPr>
        <w:tabs>
          <w:tab w:val="left" w:pos="1176"/>
        </w:tabs>
        <w:suppressAutoHyphens w:val="0"/>
        <w:autoSpaceDE w:val="0"/>
        <w:autoSpaceDN w:val="0"/>
        <w:spacing w:before="0"/>
        <w:ind w:left="714" w:right="51" w:hanging="357"/>
        <w:contextualSpacing w:val="0"/>
        <w:rPr>
          <w:rFonts w:ascii="Trebuchet MS" w:hAnsi="Trebuchet MS" w:cs="Trebuchet MS"/>
          <w:sz w:val="22"/>
          <w:szCs w:val="22"/>
        </w:rPr>
      </w:pPr>
      <w:r w:rsidRPr="003C09BE">
        <w:rPr>
          <w:rFonts w:ascii="Trebuchet MS" w:hAnsi="Trebuchet MS" w:cs="Trebuchet MS"/>
          <w:bCs/>
          <w:spacing w:val="4"/>
          <w:sz w:val="22"/>
          <w:szCs w:val="22"/>
        </w:rPr>
        <w:t>La uva triturada cae sobre unos recipientes</w:t>
      </w:r>
      <w:r w:rsidR="00BB300D" w:rsidRPr="003C09BE">
        <w:rPr>
          <w:rFonts w:ascii="Trebuchet MS" w:hAnsi="Trebuchet MS" w:cs="Trebuchet MS"/>
          <w:bCs/>
          <w:spacing w:val="4"/>
          <w:sz w:val="22"/>
          <w:szCs w:val="22"/>
        </w:rPr>
        <w:t xml:space="preserve"> de una capacidad de ______ litros</w:t>
      </w:r>
      <w:r w:rsidR="00CA0F12" w:rsidRPr="003C09BE">
        <w:rPr>
          <w:rFonts w:ascii="Trebuchet MS" w:hAnsi="Trebuchet MS" w:cs="Trebuchet MS"/>
          <w:bCs/>
          <w:spacing w:val="4"/>
          <w:sz w:val="22"/>
          <w:szCs w:val="22"/>
        </w:rPr>
        <w:t xml:space="preserve"> de material</w:t>
      </w:r>
      <w:r w:rsidR="007722A9" w:rsidRPr="003C09BE">
        <w:rPr>
          <w:rFonts w:ascii="Trebuchet MS" w:hAnsi="Trebuchet MS" w:cs="Trebuchet MS"/>
          <w:bCs/>
          <w:spacing w:val="4"/>
          <w:sz w:val="22"/>
          <w:szCs w:val="22"/>
        </w:rPr>
        <w:t xml:space="preserve">: </w:t>
      </w:r>
      <w:r w:rsidR="007722A9" w:rsidRPr="003C09BE">
        <w:rPr>
          <w:rFonts w:ascii="Trebuchet MS" w:hAnsi="Trebuchet MS" w:cs="Trebuchet MS"/>
          <w:b/>
          <w:bCs/>
          <w:i/>
          <w:sz w:val="18"/>
          <w:szCs w:val="18"/>
          <w:u w:val="single"/>
        </w:rPr>
        <w:t>(Marcar con una X la opción correcta)</w:t>
      </w:r>
    </w:p>
    <w:p w14:paraId="7B8F3120" w14:textId="77777777" w:rsidR="00054F95" w:rsidRPr="003C09BE" w:rsidRDefault="00054F95" w:rsidP="007D232C">
      <w:pPr>
        <w:pStyle w:val="Prrafodelista"/>
        <w:widowControl w:val="0"/>
        <w:numPr>
          <w:ilvl w:val="0"/>
          <w:numId w:val="40"/>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 xml:space="preserve">plástico </w:t>
      </w:r>
    </w:p>
    <w:p w14:paraId="3F5C8F3D" w14:textId="77777777" w:rsidR="007722A9" w:rsidRPr="003C09BE" w:rsidRDefault="000146A4" w:rsidP="007D232C">
      <w:pPr>
        <w:pStyle w:val="Prrafodelista"/>
        <w:widowControl w:val="0"/>
        <w:numPr>
          <w:ilvl w:val="0"/>
          <w:numId w:val="40"/>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acero inoxidable</w:t>
      </w:r>
    </w:p>
    <w:p w14:paraId="5CEFDF51" w14:textId="77777777" w:rsidR="007722A9" w:rsidRPr="003C09BE" w:rsidRDefault="007722A9" w:rsidP="007D232C">
      <w:pPr>
        <w:pStyle w:val="Prrafodelista"/>
        <w:widowControl w:val="0"/>
        <w:numPr>
          <w:ilvl w:val="0"/>
          <w:numId w:val="40"/>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pilón</w:t>
      </w:r>
      <w:r w:rsidR="00CA0F12" w:rsidRPr="003C09BE">
        <w:rPr>
          <w:rFonts w:ascii="Trebuchet MS" w:hAnsi="Trebuchet MS" w:cs="Trebuchet MS"/>
          <w:bCs/>
          <w:spacing w:val="4"/>
          <w:sz w:val="22"/>
          <w:szCs w:val="22"/>
        </w:rPr>
        <w:t xml:space="preserve"> de obra</w:t>
      </w:r>
      <w:r w:rsidRPr="003C09BE">
        <w:rPr>
          <w:rFonts w:ascii="Trebuchet MS" w:hAnsi="Trebuchet MS" w:cs="Trebuchet MS"/>
          <w:bCs/>
          <w:spacing w:val="4"/>
          <w:sz w:val="22"/>
          <w:szCs w:val="22"/>
        </w:rPr>
        <w:t xml:space="preserve"> </w:t>
      </w:r>
    </w:p>
    <w:p w14:paraId="7956FD31" w14:textId="77777777" w:rsidR="000146A4" w:rsidRPr="003C09BE" w:rsidRDefault="007722A9" w:rsidP="007D232C">
      <w:pPr>
        <w:pStyle w:val="Prrafodelista"/>
        <w:widowControl w:val="0"/>
        <w:numPr>
          <w:ilvl w:val="0"/>
          <w:numId w:val="30"/>
        </w:numPr>
        <w:tabs>
          <w:tab w:val="left" w:pos="1176"/>
        </w:tabs>
        <w:suppressAutoHyphens w:val="0"/>
        <w:autoSpaceDE w:val="0"/>
        <w:autoSpaceDN w:val="0"/>
        <w:spacing w:before="0"/>
        <w:ind w:left="714" w:right="51" w:hanging="357"/>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El caldo (mosto) que desprende se vacía en los recipientes y la uva triturada se vierte</w:t>
      </w:r>
      <w:r w:rsidR="000146A4" w:rsidRPr="003C09BE">
        <w:rPr>
          <w:rFonts w:ascii="Trebuchet MS" w:hAnsi="Trebuchet MS" w:cs="Trebuchet MS"/>
          <w:bCs/>
          <w:spacing w:val="4"/>
          <w:sz w:val="22"/>
          <w:szCs w:val="22"/>
        </w:rPr>
        <w:t xml:space="preserve"> en la prensa de uva para su prensado.</w:t>
      </w:r>
    </w:p>
    <w:p w14:paraId="193C27AE" w14:textId="77777777" w:rsidR="00054F95" w:rsidRPr="003C09BE" w:rsidRDefault="00054F95" w:rsidP="007D232C">
      <w:pPr>
        <w:pStyle w:val="Prrafodelista"/>
        <w:widowControl w:val="0"/>
        <w:numPr>
          <w:ilvl w:val="0"/>
          <w:numId w:val="30"/>
        </w:numPr>
        <w:tabs>
          <w:tab w:val="left" w:pos="1176"/>
        </w:tabs>
        <w:suppressAutoHyphens w:val="0"/>
        <w:autoSpaceDE w:val="0"/>
        <w:autoSpaceDN w:val="0"/>
        <w:spacing w:before="0"/>
        <w:ind w:left="714" w:right="51" w:hanging="357"/>
        <w:contextualSpacing w:val="0"/>
        <w:rPr>
          <w:rFonts w:ascii="Trebuchet MS" w:hAnsi="Trebuchet MS" w:cs="Trebuchet MS"/>
          <w:bCs/>
          <w:spacing w:val="4"/>
          <w:sz w:val="22"/>
          <w:szCs w:val="22"/>
          <w:highlight w:val="lightGray"/>
        </w:rPr>
      </w:pPr>
      <w:r w:rsidRPr="003C09BE">
        <w:rPr>
          <w:rFonts w:ascii="Trebuchet MS" w:hAnsi="Trebuchet MS" w:cs="Trebuchet MS"/>
          <w:bCs/>
          <w:spacing w:val="4"/>
          <w:sz w:val="22"/>
          <w:szCs w:val="22"/>
          <w:highlight w:val="lightGray"/>
        </w:rPr>
        <w:t>Hay que distinguir el primer mosto que se obtiene, que se conoce como mosto yema o flor, y es el más valorado, que se obtiene simplemente con la acción de la gravedad y por el propio peso de las uvas. Es conveniente separar del resto de mosto del prensado de la uva.</w:t>
      </w:r>
    </w:p>
    <w:p w14:paraId="33CB00D3" w14:textId="77777777" w:rsidR="007722A9" w:rsidRPr="003C09BE" w:rsidRDefault="000146A4" w:rsidP="007D232C">
      <w:pPr>
        <w:pStyle w:val="Prrafodelista"/>
        <w:widowControl w:val="0"/>
        <w:numPr>
          <w:ilvl w:val="0"/>
          <w:numId w:val="30"/>
        </w:numPr>
        <w:tabs>
          <w:tab w:val="left" w:pos="1176"/>
        </w:tabs>
        <w:suppressAutoHyphens w:val="0"/>
        <w:autoSpaceDE w:val="0"/>
        <w:autoSpaceDN w:val="0"/>
        <w:spacing w:before="0"/>
        <w:ind w:left="714" w:right="51" w:hanging="357"/>
        <w:contextualSpacing w:val="0"/>
        <w:rPr>
          <w:rFonts w:ascii="Trebuchet MS" w:hAnsi="Trebuchet MS" w:cs="Trebuchet MS"/>
          <w:sz w:val="22"/>
          <w:szCs w:val="22"/>
        </w:rPr>
      </w:pPr>
      <w:r w:rsidRPr="003C09BE">
        <w:rPr>
          <w:rFonts w:ascii="Trebuchet MS" w:hAnsi="Trebuchet MS" w:cs="Trebuchet MS"/>
          <w:bCs/>
          <w:spacing w:val="4"/>
          <w:sz w:val="22"/>
          <w:szCs w:val="22"/>
        </w:rPr>
        <w:t>El prensado de la uva, se realiza una vez triturada la misma, por medio de prensa de</w:t>
      </w:r>
      <w:r w:rsidR="007722A9" w:rsidRPr="003C09BE">
        <w:rPr>
          <w:rFonts w:ascii="Trebuchet MS" w:hAnsi="Trebuchet MS" w:cs="Trebuchet MS"/>
          <w:bCs/>
          <w:spacing w:val="4"/>
          <w:sz w:val="22"/>
          <w:szCs w:val="22"/>
        </w:rPr>
        <w:t>:</w:t>
      </w:r>
      <w:r w:rsidR="007722A9" w:rsidRPr="003C09BE">
        <w:rPr>
          <w:rFonts w:ascii="Trebuchet MS" w:hAnsi="Trebuchet MS" w:cs="Trebuchet MS"/>
          <w:b/>
          <w:bCs/>
          <w:i/>
          <w:sz w:val="18"/>
          <w:szCs w:val="18"/>
          <w:u w:val="single"/>
        </w:rPr>
        <w:t xml:space="preserve"> (Marcar con una X la opción correcta)</w:t>
      </w:r>
    </w:p>
    <w:p w14:paraId="0DEB647D" w14:textId="77777777" w:rsidR="007722A9" w:rsidRPr="003C09BE" w:rsidRDefault="007722A9" w:rsidP="007D232C">
      <w:pPr>
        <w:pStyle w:val="Prrafodelista"/>
        <w:widowControl w:val="0"/>
        <w:numPr>
          <w:ilvl w:val="0"/>
          <w:numId w:val="43"/>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Madera</w:t>
      </w:r>
    </w:p>
    <w:p w14:paraId="1A7ACDFA" w14:textId="77777777" w:rsidR="007722A9" w:rsidRPr="003C09BE" w:rsidRDefault="007722A9" w:rsidP="007D232C">
      <w:pPr>
        <w:pStyle w:val="Prrafodelista"/>
        <w:widowControl w:val="0"/>
        <w:numPr>
          <w:ilvl w:val="0"/>
          <w:numId w:val="43"/>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H</w:t>
      </w:r>
      <w:r w:rsidR="000146A4" w:rsidRPr="003C09BE">
        <w:rPr>
          <w:rFonts w:ascii="Trebuchet MS" w:hAnsi="Trebuchet MS" w:cs="Trebuchet MS"/>
          <w:bCs/>
          <w:spacing w:val="4"/>
          <w:sz w:val="22"/>
          <w:szCs w:val="22"/>
        </w:rPr>
        <w:t>ierro</w:t>
      </w:r>
    </w:p>
    <w:p w14:paraId="743CBCFE" w14:textId="77777777" w:rsidR="00CA0F12" w:rsidRPr="003C09BE" w:rsidRDefault="00CA0F12" w:rsidP="007D232C">
      <w:pPr>
        <w:pStyle w:val="Prrafodelista"/>
        <w:widowControl w:val="0"/>
        <w:numPr>
          <w:ilvl w:val="0"/>
          <w:numId w:val="43"/>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Acero inoxidable</w:t>
      </w:r>
    </w:p>
    <w:p w14:paraId="592B5FEC" w14:textId="77777777" w:rsidR="00CA0F12" w:rsidRPr="003C09BE" w:rsidRDefault="00CA0F12" w:rsidP="007D232C">
      <w:pPr>
        <w:pStyle w:val="Prrafodelista"/>
        <w:widowControl w:val="0"/>
        <w:numPr>
          <w:ilvl w:val="0"/>
          <w:numId w:val="43"/>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 xml:space="preserve">Otro material </w:t>
      </w:r>
      <w:r w:rsidRPr="003C09BE">
        <w:rPr>
          <w:rFonts w:ascii="Trebuchet MS" w:eastAsia="Arial" w:hAnsi="Trebuchet MS" w:cs="Trebuchet MS"/>
          <w:b/>
          <w:bCs/>
          <w:i/>
          <w:sz w:val="18"/>
          <w:szCs w:val="18"/>
          <w:u w:val="single"/>
        </w:rPr>
        <w:t xml:space="preserve">(indicar </w:t>
      </w:r>
      <w:r w:rsidR="001665E9" w:rsidRPr="003C09BE">
        <w:rPr>
          <w:rFonts w:ascii="Trebuchet MS" w:eastAsia="Arial" w:hAnsi="Trebuchet MS" w:cs="Trebuchet MS"/>
          <w:b/>
          <w:bCs/>
          <w:i/>
          <w:sz w:val="18"/>
          <w:szCs w:val="18"/>
          <w:u w:val="single"/>
        </w:rPr>
        <w:t>cuál</w:t>
      </w:r>
      <w:r w:rsidR="00091195" w:rsidRPr="003C09BE">
        <w:rPr>
          <w:rFonts w:ascii="Trebuchet MS" w:eastAsia="Arial" w:hAnsi="Trebuchet MS" w:cs="Trebuchet MS"/>
          <w:b/>
          <w:bCs/>
          <w:i/>
          <w:sz w:val="18"/>
          <w:szCs w:val="18"/>
          <w:u w:val="single"/>
        </w:rPr>
        <w:t>)</w:t>
      </w:r>
      <w:r w:rsidR="00091195" w:rsidRPr="003C09BE">
        <w:rPr>
          <w:rFonts w:ascii="Trebuchet MS" w:eastAsia="Arial" w:hAnsi="Trebuchet MS" w:cs="Trebuchet MS"/>
          <w:b/>
          <w:bCs/>
          <w:iCs/>
          <w:sz w:val="22"/>
          <w:szCs w:val="22"/>
        </w:rPr>
        <w:t xml:space="preserve"> …</w:t>
      </w:r>
      <w:r w:rsidRPr="003C09BE">
        <w:rPr>
          <w:rFonts w:ascii="Trebuchet MS" w:eastAsia="Arial" w:hAnsi="Trebuchet MS" w:cs="Trebuchet MS"/>
          <w:b/>
          <w:bCs/>
          <w:iCs/>
          <w:sz w:val="22"/>
          <w:szCs w:val="22"/>
        </w:rPr>
        <w:t>…………………………</w:t>
      </w:r>
    </w:p>
    <w:p w14:paraId="12886EBF" w14:textId="77777777" w:rsidR="008E1F10" w:rsidRPr="003C09BE" w:rsidRDefault="008E1F10">
      <w:pPr>
        <w:suppressAutoHyphens w:val="0"/>
        <w:rPr>
          <w:rFonts w:ascii="Trebuchet MS" w:hAnsi="Trebuchet MS" w:cs="Trebuchet MS"/>
          <w:bCs/>
          <w:spacing w:val="4"/>
          <w:sz w:val="22"/>
          <w:szCs w:val="22"/>
        </w:rPr>
      </w:pPr>
      <w:r w:rsidRPr="003C09BE">
        <w:rPr>
          <w:rFonts w:ascii="Trebuchet MS" w:hAnsi="Trebuchet MS" w:cs="Trebuchet MS"/>
          <w:bCs/>
          <w:spacing w:val="4"/>
          <w:sz w:val="22"/>
          <w:szCs w:val="22"/>
        </w:rPr>
        <w:br w:type="page"/>
      </w:r>
    </w:p>
    <w:p w14:paraId="700BC01E" w14:textId="54F9E9BA" w:rsidR="007722A9" w:rsidRPr="003C09BE" w:rsidRDefault="000146A4" w:rsidP="007D232C">
      <w:pPr>
        <w:pStyle w:val="complementovietas"/>
        <w:numPr>
          <w:ilvl w:val="0"/>
          <w:numId w:val="30"/>
        </w:numPr>
        <w:tabs>
          <w:tab w:val="left" w:pos="709"/>
        </w:tabs>
        <w:spacing w:after="120"/>
        <w:ind w:right="-91"/>
        <w:rPr>
          <w:rFonts w:ascii="Trebuchet MS" w:hAnsi="Trebuchet MS" w:cs="Trebuchet MS"/>
          <w:sz w:val="22"/>
          <w:szCs w:val="22"/>
        </w:rPr>
      </w:pPr>
      <w:r w:rsidRPr="003C09BE">
        <w:rPr>
          <w:rFonts w:ascii="Trebuchet MS" w:eastAsia="Times New Roman" w:hAnsi="Trebuchet MS" w:cs="Trebuchet MS"/>
          <w:bCs/>
          <w:spacing w:val="4"/>
          <w:sz w:val="22"/>
          <w:szCs w:val="22"/>
        </w:rPr>
        <w:lastRenderedPageBreak/>
        <w:t xml:space="preserve">La uva se presiona </w:t>
      </w:r>
      <w:r w:rsidRPr="003C09BE">
        <w:rPr>
          <w:rFonts w:ascii="Trebuchet MS" w:eastAsia="Times New Roman" w:hAnsi="Trebuchet MS" w:cs="Trebuchet MS"/>
          <w:bCs/>
          <w:spacing w:val="4"/>
          <w:sz w:val="22"/>
          <w:szCs w:val="22"/>
          <w:highlight w:val="lightGray"/>
        </w:rPr>
        <w:t>de forma manual</w:t>
      </w:r>
      <w:r w:rsidRPr="003C09BE">
        <w:rPr>
          <w:rFonts w:ascii="Trebuchet MS" w:eastAsia="Times New Roman" w:hAnsi="Trebuchet MS" w:cs="Trebuchet MS"/>
          <w:bCs/>
          <w:spacing w:val="4"/>
          <w:sz w:val="22"/>
          <w:szCs w:val="22"/>
        </w:rPr>
        <w:t xml:space="preserve">, </w:t>
      </w:r>
      <w:r w:rsidR="00014E96" w:rsidRPr="003C09BE">
        <w:rPr>
          <w:rFonts w:ascii="Trebuchet MS" w:eastAsia="Times New Roman" w:hAnsi="Trebuchet MS" w:cs="Trebuchet MS"/>
          <w:bCs/>
          <w:spacing w:val="4"/>
          <w:sz w:val="22"/>
          <w:szCs w:val="22"/>
        </w:rPr>
        <w:t>e</w:t>
      </w:r>
      <w:r w:rsidRPr="003C09BE">
        <w:rPr>
          <w:rFonts w:ascii="Trebuchet MS" w:eastAsia="Times New Roman" w:hAnsi="Trebuchet MS" w:cs="Trebuchet MS"/>
          <w:bCs/>
          <w:spacing w:val="4"/>
          <w:sz w:val="22"/>
          <w:szCs w:val="22"/>
        </w:rPr>
        <w:t>l caldo (mosto) que se obtiene del prensado, cae sobre unos recipientes</w:t>
      </w:r>
      <w:r w:rsidR="007722A9" w:rsidRPr="003C09BE">
        <w:rPr>
          <w:rFonts w:ascii="Trebuchet MS" w:hAnsi="Trebuchet MS" w:cs="Trebuchet MS"/>
          <w:bCs/>
          <w:spacing w:val="4"/>
          <w:sz w:val="22"/>
          <w:szCs w:val="22"/>
        </w:rPr>
        <w:t xml:space="preserve"> de:</w:t>
      </w:r>
      <w:r w:rsidR="007722A9" w:rsidRPr="003C09BE">
        <w:rPr>
          <w:rFonts w:ascii="Trebuchet MS" w:hAnsi="Trebuchet MS" w:cs="Trebuchet MS"/>
          <w:bCs/>
          <w:i/>
          <w:sz w:val="18"/>
          <w:szCs w:val="18"/>
          <w:u w:val="single"/>
        </w:rPr>
        <w:t xml:space="preserve"> </w:t>
      </w:r>
      <w:r w:rsidR="007722A9" w:rsidRPr="003C09BE">
        <w:rPr>
          <w:rFonts w:ascii="Trebuchet MS" w:hAnsi="Trebuchet MS" w:cs="Trebuchet MS"/>
          <w:b/>
          <w:bCs/>
          <w:i/>
          <w:sz w:val="18"/>
          <w:szCs w:val="18"/>
          <w:u w:val="single"/>
        </w:rPr>
        <w:t>(Marcar con una X la opción correcta)</w:t>
      </w:r>
    </w:p>
    <w:p w14:paraId="0DD62182" w14:textId="77777777" w:rsidR="007722A9" w:rsidRPr="003C09BE" w:rsidRDefault="007722A9" w:rsidP="007D232C">
      <w:pPr>
        <w:pStyle w:val="Prrafodelista"/>
        <w:widowControl w:val="0"/>
        <w:numPr>
          <w:ilvl w:val="0"/>
          <w:numId w:val="43"/>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 xml:space="preserve">Plástico </w:t>
      </w:r>
    </w:p>
    <w:p w14:paraId="6AD02D33" w14:textId="77777777" w:rsidR="007722A9" w:rsidRPr="003C09BE" w:rsidRDefault="007722A9" w:rsidP="007D232C">
      <w:pPr>
        <w:pStyle w:val="Prrafodelista"/>
        <w:widowControl w:val="0"/>
        <w:numPr>
          <w:ilvl w:val="0"/>
          <w:numId w:val="43"/>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Acero</w:t>
      </w:r>
      <w:r w:rsidR="000146A4" w:rsidRPr="003C09BE">
        <w:rPr>
          <w:rFonts w:ascii="Trebuchet MS" w:hAnsi="Trebuchet MS" w:cs="Trebuchet MS"/>
          <w:bCs/>
          <w:spacing w:val="4"/>
          <w:sz w:val="22"/>
          <w:szCs w:val="22"/>
        </w:rPr>
        <w:t xml:space="preserve"> inoxidable </w:t>
      </w:r>
    </w:p>
    <w:p w14:paraId="4F62E77A" w14:textId="77777777" w:rsidR="000146A4" w:rsidRPr="003C09BE" w:rsidRDefault="007722A9" w:rsidP="007D232C">
      <w:pPr>
        <w:pStyle w:val="complementovietas"/>
        <w:tabs>
          <w:tab w:val="left" w:pos="567"/>
        </w:tabs>
        <w:spacing w:after="120"/>
        <w:ind w:left="720" w:right="-91"/>
        <w:rPr>
          <w:rFonts w:ascii="Trebuchet MS" w:hAnsi="Trebuchet MS" w:cs="Trebuchet MS"/>
          <w:sz w:val="22"/>
          <w:szCs w:val="22"/>
        </w:rPr>
      </w:pPr>
      <w:r w:rsidRPr="003C09BE">
        <w:rPr>
          <w:rFonts w:ascii="Trebuchet MS" w:hAnsi="Trebuchet MS" w:cs="Trebuchet MS"/>
          <w:bCs/>
          <w:spacing w:val="4"/>
          <w:sz w:val="22"/>
          <w:szCs w:val="22"/>
        </w:rPr>
        <w:t>Y de allí a</w:t>
      </w:r>
      <w:r w:rsidR="00014E96" w:rsidRPr="003C09BE">
        <w:rPr>
          <w:rFonts w:ascii="Trebuchet MS" w:hAnsi="Trebuchet MS" w:cs="Trebuchet MS"/>
          <w:bCs/>
          <w:spacing w:val="4"/>
          <w:sz w:val="22"/>
          <w:szCs w:val="22"/>
        </w:rPr>
        <w:t xml:space="preserve"> </w:t>
      </w:r>
      <w:r w:rsidR="00014E96" w:rsidRPr="003C09BE">
        <w:rPr>
          <w:rFonts w:ascii="Trebuchet MS" w:hAnsi="Trebuchet MS" w:cs="Trebuchet MS"/>
          <w:bCs/>
          <w:spacing w:val="4"/>
          <w:sz w:val="22"/>
          <w:szCs w:val="22"/>
          <w:highlight w:val="lightGray"/>
        </w:rPr>
        <w:t>mediante una bomba de trasiego</w:t>
      </w:r>
      <w:r w:rsidRPr="003C09BE">
        <w:rPr>
          <w:rFonts w:ascii="Trebuchet MS" w:hAnsi="Trebuchet MS" w:cs="Trebuchet MS"/>
          <w:bCs/>
          <w:spacing w:val="4"/>
          <w:sz w:val="22"/>
          <w:szCs w:val="22"/>
        </w:rPr>
        <w:t>:</w:t>
      </w:r>
      <w:r w:rsidRPr="003C09BE">
        <w:rPr>
          <w:rFonts w:ascii="Trebuchet MS" w:hAnsi="Trebuchet MS" w:cs="Trebuchet MS"/>
          <w:bCs/>
          <w:i/>
          <w:sz w:val="18"/>
          <w:szCs w:val="18"/>
          <w:u w:val="single"/>
        </w:rPr>
        <w:t xml:space="preserve"> </w:t>
      </w:r>
      <w:r w:rsidRPr="003C09BE">
        <w:rPr>
          <w:rFonts w:ascii="Trebuchet MS" w:hAnsi="Trebuchet MS" w:cs="Trebuchet MS"/>
          <w:b/>
          <w:bCs/>
          <w:i/>
          <w:sz w:val="18"/>
          <w:szCs w:val="18"/>
          <w:u w:val="single"/>
        </w:rPr>
        <w:t>(Marcar con una X la opción correcta)</w:t>
      </w:r>
    </w:p>
    <w:p w14:paraId="2057072B" w14:textId="77777777" w:rsidR="007722A9" w:rsidRPr="003C09BE" w:rsidRDefault="00150093" w:rsidP="007D232C">
      <w:pPr>
        <w:pStyle w:val="Prrafodelista"/>
        <w:widowControl w:val="0"/>
        <w:numPr>
          <w:ilvl w:val="0"/>
          <w:numId w:val="44"/>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T</w:t>
      </w:r>
      <w:r w:rsidR="000146A4" w:rsidRPr="003C09BE">
        <w:rPr>
          <w:rFonts w:ascii="Trebuchet MS" w:hAnsi="Trebuchet MS" w:cs="Trebuchet MS"/>
          <w:bCs/>
          <w:spacing w:val="4"/>
          <w:sz w:val="22"/>
          <w:szCs w:val="22"/>
        </w:rPr>
        <w:t xml:space="preserve">inajas de barro. </w:t>
      </w:r>
    </w:p>
    <w:p w14:paraId="45BAB9EA" w14:textId="77777777" w:rsidR="007722A9" w:rsidRPr="003C09BE" w:rsidRDefault="00150093" w:rsidP="007D232C">
      <w:pPr>
        <w:pStyle w:val="Prrafodelista"/>
        <w:widowControl w:val="0"/>
        <w:numPr>
          <w:ilvl w:val="0"/>
          <w:numId w:val="44"/>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C</w:t>
      </w:r>
      <w:r w:rsidR="007722A9" w:rsidRPr="003C09BE">
        <w:rPr>
          <w:rFonts w:ascii="Trebuchet MS" w:hAnsi="Trebuchet MS" w:cs="Trebuchet MS"/>
          <w:bCs/>
          <w:spacing w:val="4"/>
          <w:sz w:val="22"/>
          <w:szCs w:val="22"/>
        </w:rPr>
        <w:t xml:space="preserve">ubas de plástico </w:t>
      </w:r>
    </w:p>
    <w:p w14:paraId="277B0FD0" w14:textId="77777777" w:rsidR="00150093" w:rsidRPr="003C09BE" w:rsidRDefault="00150093" w:rsidP="00150093">
      <w:pPr>
        <w:pStyle w:val="Prrafodelista"/>
        <w:widowControl w:val="0"/>
        <w:numPr>
          <w:ilvl w:val="0"/>
          <w:numId w:val="44"/>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 xml:space="preserve">Otro material </w:t>
      </w:r>
      <w:r w:rsidRPr="003C09BE">
        <w:rPr>
          <w:rFonts w:ascii="Trebuchet MS" w:eastAsia="Arial" w:hAnsi="Trebuchet MS" w:cs="Trebuchet MS"/>
          <w:b/>
          <w:bCs/>
          <w:i/>
          <w:sz w:val="18"/>
          <w:szCs w:val="18"/>
          <w:u w:val="single"/>
        </w:rPr>
        <w:t xml:space="preserve">(indicar </w:t>
      </w:r>
      <w:r w:rsidR="00141580" w:rsidRPr="003C09BE">
        <w:rPr>
          <w:rFonts w:ascii="Trebuchet MS" w:eastAsia="Arial" w:hAnsi="Trebuchet MS" w:cs="Trebuchet MS"/>
          <w:b/>
          <w:bCs/>
          <w:i/>
          <w:sz w:val="18"/>
          <w:szCs w:val="18"/>
          <w:u w:val="single"/>
        </w:rPr>
        <w:t>cuál</w:t>
      </w:r>
      <w:r w:rsidR="00091195" w:rsidRPr="003C09BE">
        <w:rPr>
          <w:rFonts w:ascii="Trebuchet MS" w:eastAsia="Arial" w:hAnsi="Trebuchet MS" w:cs="Trebuchet MS"/>
          <w:b/>
          <w:bCs/>
          <w:i/>
          <w:sz w:val="18"/>
          <w:szCs w:val="18"/>
          <w:u w:val="single"/>
        </w:rPr>
        <w:t>)</w:t>
      </w:r>
      <w:r w:rsidR="00091195" w:rsidRPr="003C09BE">
        <w:rPr>
          <w:rFonts w:ascii="Trebuchet MS" w:eastAsia="Arial" w:hAnsi="Trebuchet MS" w:cs="Trebuchet MS"/>
          <w:b/>
          <w:bCs/>
          <w:iCs/>
          <w:sz w:val="22"/>
          <w:szCs w:val="22"/>
        </w:rPr>
        <w:t xml:space="preserve"> …</w:t>
      </w:r>
      <w:r w:rsidRPr="003C09BE">
        <w:rPr>
          <w:rFonts w:ascii="Trebuchet MS" w:eastAsia="Arial" w:hAnsi="Trebuchet MS" w:cs="Trebuchet MS"/>
          <w:b/>
          <w:bCs/>
          <w:iCs/>
          <w:sz w:val="22"/>
          <w:szCs w:val="22"/>
        </w:rPr>
        <w:t>…………………………</w:t>
      </w:r>
    </w:p>
    <w:p w14:paraId="371A752E" w14:textId="77777777" w:rsidR="000146A4" w:rsidRPr="003C09BE" w:rsidRDefault="000146A4" w:rsidP="007D232C">
      <w:pPr>
        <w:widowControl w:val="0"/>
        <w:tabs>
          <w:tab w:val="left" w:pos="1176"/>
        </w:tabs>
        <w:suppressAutoHyphens w:val="0"/>
        <w:autoSpaceDE w:val="0"/>
        <w:autoSpaceDN w:val="0"/>
        <w:spacing w:before="55"/>
        <w:ind w:right="49"/>
        <w:rPr>
          <w:rFonts w:ascii="Trebuchet MS" w:hAnsi="Trebuchet MS" w:cs="Trebuchet MS"/>
          <w:bCs/>
          <w:spacing w:val="4"/>
          <w:sz w:val="22"/>
          <w:szCs w:val="22"/>
        </w:rPr>
      </w:pPr>
      <w:r w:rsidRPr="003C09BE">
        <w:rPr>
          <w:rFonts w:ascii="Trebuchet MS" w:hAnsi="Trebuchet MS" w:cs="Trebuchet MS"/>
          <w:bCs/>
          <w:spacing w:val="4"/>
          <w:sz w:val="22"/>
          <w:szCs w:val="22"/>
        </w:rPr>
        <w:t>* Fermentación del mosto.</w:t>
      </w:r>
    </w:p>
    <w:p w14:paraId="0D0E3EA7" w14:textId="6BB434A9" w:rsidR="000146A4" w:rsidRPr="003C09BE" w:rsidRDefault="000146A4" w:rsidP="007D232C">
      <w:pPr>
        <w:pStyle w:val="Prrafodelista"/>
        <w:widowControl w:val="0"/>
        <w:numPr>
          <w:ilvl w:val="0"/>
          <w:numId w:val="29"/>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Una vez que tenemos el mosto, comienza el proceso de fermentación, en l</w:t>
      </w:r>
      <w:r w:rsidR="008E1F10" w:rsidRPr="003C09BE">
        <w:rPr>
          <w:rFonts w:ascii="Trebuchet MS" w:hAnsi="Trebuchet MS" w:cs="Trebuchet MS"/>
          <w:bCs/>
          <w:spacing w:val="4"/>
          <w:sz w:val="22"/>
          <w:szCs w:val="22"/>
        </w:rPr>
        <w:t>a</w:t>
      </w:r>
      <w:r w:rsidRPr="003C09BE">
        <w:rPr>
          <w:rFonts w:ascii="Trebuchet MS" w:hAnsi="Trebuchet MS" w:cs="Trebuchet MS"/>
          <w:bCs/>
          <w:spacing w:val="4"/>
          <w:sz w:val="22"/>
          <w:szCs w:val="22"/>
        </w:rPr>
        <w:t xml:space="preserve"> cual lo</w:t>
      </w:r>
      <w:r w:rsidR="00150093" w:rsidRPr="003C09BE">
        <w:rPr>
          <w:rFonts w:ascii="Trebuchet MS" w:hAnsi="Trebuchet MS" w:cs="Trebuchet MS"/>
          <w:bCs/>
          <w:spacing w:val="4"/>
          <w:sz w:val="22"/>
          <w:szCs w:val="22"/>
        </w:rPr>
        <w:t>s</w:t>
      </w:r>
      <w:r w:rsidRPr="003C09BE">
        <w:rPr>
          <w:rFonts w:ascii="Trebuchet MS" w:hAnsi="Trebuchet MS" w:cs="Trebuchet MS"/>
          <w:bCs/>
          <w:spacing w:val="4"/>
          <w:sz w:val="22"/>
          <w:szCs w:val="22"/>
        </w:rPr>
        <w:t xml:space="preserve"> azúcares contenidos en el mosto se transforman en alcohol (etanol).</w:t>
      </w:r>
    </w:p>
    <w:p w14:paraId="76865772" w14:textId="77777777" w:rsidR="00150093" w:rsidRPr="003C09BE" w:rsidRDefault="00150093" w:rsidP="007D232C">
      <w:pPr>
        <w:pStyle w:val="Prrafodelista"/>
        <w:widowControl w:val="0"/>
        <w:numPr>
          <w:ilvl w:val="0"/>
          <w:numId w:val="29"/>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Para el vino tinto elaborado, no separo la pulpa y los hollejos para que fermenten junto con el mosto.</w:t>
      </w:r>
    </w:p>
    <w:p w14:paraId="1AD594E5" w14:textId="77777777" w:rsidR="001B3E41" w:rsidRPr="003C09BE" w:rsidRDefault="000146A4" w:rsidP="001B3E41">
      <w:pPr>
        <w:pStyle w:val="Prrafodelista"/>
        <w:widowControl w:val="0"/>
        <w:numPr>
          <w:ilvl w:val="0"/>
          <w:numId w:val="29"/>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 xml:space="preserve">La fermentación del mosto, suele durar </w:t>
      </w:r>
      <w:r w:rsidRPr="003C09BE">
        <w:rPr>
          <w:rFonts w:ascii="Trebuchet MS" w:hAnsi="Trebuchet MS" w:cs="Trebuchet MS"/>
          <w:bCs/>
          <w:spacing w:val="4"/>
          <w:sz w:val="22"/>
          <w:szCs w:val="22"/>
          <w:highlight w:val="lightGray"/>
        </w:rPr>
        <w:t>entre 10 y 15 días</w:t>
      </w:r>
      <w:r w:rsidRPr="003C09BE">
        <w:rPr>
          <w:rFonts w:ascii="Trebuchet MS" w:hAnsi="Trebuchet MS" w:cs="Trebuchet MS"/>
          <w:bCs/>
          <w:spacing w:val="4"/>
          <w:sz w:val="22"/>
          <w:szCs w:val="22"/>
        </w:rPr>
        <w:t>, dependiendo de los grados de azúcar de la uva.</w:t>
      </w:r>
    </w:p>
    <w:p w14:paraId="0EBDDF00" w14:textId="77777777" w:rsidR="000146A4" w:rsidRPr="003C09BE" w:rsidRDefault="000146A4" w:rsidP="007D232C">
      <w:pPr>
        <w:widowControl w:val="0"/>
        <w:tabs>
          <w:tab w:val="left" w:pos="1176"/>
        </w:tabs>
        <w:suppressAutoHyphens w:val="0"/>
        <w:autoSpaceDE w:val="0"/>
        <w:autoSpaceDN w:val="0"/>
        <w:spacing w:before="55"/>
        <w:ind w:right="49"/>
        <w:rPr>
          <w:rFonts w:ascii="Trebuchet MS" w:hAnsi="Trebuchet MS" w:cs="Trebuchet MS"/>
          <w:bCs/>
          <w:spacing w:val="4"/>
          <w:sz w:val="22"/>
          <w:szCs w:val="22"/>
        </w:rPr>
      </w:pPr>
      <w:r w:rsidRPr="003C09BE">
        <w:rPr>
          <w:rFonts w:ascii="Trebuchet MS" w:hAnsi="Trebuchet MS" w:cs="Trebuchet MS"/>
          <w:bCs/>
          <w:spacing w:val="4"/>
          <w:sz w:val="22"/>
          <w:szCs w:val="22"/>
          <w:highlight w:val="lightGray"/>
        </w:rPr>
        <w:t>* Maceración, que consiste en dejar reposar el mosto junto con los hollejos durante un tiempo determinado.</w:t>
      </w:r>
      <w:r w:rsidRPr="003C09BE">
        <w:rPr>
          <w:rFonts w:ascii="Trebuchet MS" w:hAnsi="Trebuchet MS" w:cs="Trebuchet MS"/>
          <w:bCs/>
          <w:spacing w:val="4"/>
          <w:sz w:val="22"/>
          <w:szCs w:val="22"/>
        </w:rPr>
        <w:t xml:space="preserve"> </w:t>
      </w:r>
    </w:p>
    <w:p w14:paraId="2520B341" w14:textId="77777777" w:rsidR="000146A4" w:rsidRPr="003C09BE" w:rsidRDefault="000146A4" w:rsidP="007D232C">
      <w:pPr>
        <w:widowControl w:val="0"/>
        <w:tabs>
          <w:tab w:val="left" w:pos="1176"/>
        </w:tabs>
        <w:suppressAutoHyphens w:val="0"/>
        <w:autoSpaceDE w:val="0"/>
        <w:autoSpaceDN w:val="0"/>
        <w:spacing w:before="55"/>
        <w:ind w:right="49"/>
        <w:rPr>
          <w:rFonts w:ascii="Trebuchet MS" w:hAnsi="Trebuchet MS" w:cs="Trebuchet MS"/>
          <w:bCs/>
          <w:spacing w:val="4"/>
          <w:sz w:val="22"/>
          <w:szCs w:val="22"/>
        </w:rPr>
      </w:pPr>
      <w:r w:rsidRPr="003C09BE">
        <w:rPr>
          <w:rFonts w:ascii="Trebuchet MS" w:hAnsi="Trebuchet MS" w:cs="Trebuchet MS"/>
          <w:bCs/>
          <w:spacing w:val="4"/>
          <w:sz w:val="22"/>
          <w:szCs w:val="22"/>
          <w:highlight w:val="lightGray"/>
        </w:rPr>
        <w:t>* Clarificación. No hay práctica de clarificación de los vinos, normalmente se hace por decantación en la tinaja de barro.</w:t>
      </w:r>
    </w:p>
    <w:p w14:paraId="72899D8D" w14:textId="77777777" w:rsidR="000146A4" w:rsidRPr="003C09BE" w:rsidRDefault="00212FA5" w:rsidP="0037600C">
      <w:pPr>
        <w:pStyle w:val="complementovietas"/>
        <w:numPr>
          <w:ilvl w:val="1"/>
          <w:numId w:val="45"/>
        </w:numPr>
        <w:spacing w:before="360" w:after="120"/>
        <w:ind w:right="-91"/>
        <w:rPr>
          <w:rFonts w:ascii="Trebuchet MS" w:eastAsia="Times New Roman" w:hAnsi="Trebuchet MS" w:cs="Arial"/>
          <w:b/>
          <w:bCs/>
          <w:spacing w:val="4"/>
          <w:kern w:val="24"/>
          <w:szCs w:val="24"/>
          <w:lang w:eastAsia="es-ES"/>
        </w:rPr>
      </w:pPr>
      <w:r w:rsidRPr="003C09BE">
        <w:rPr>
          <w:rFonts w:ascii="Trebuchet MS" w:eastAsia="Times New Roman" w:hAnsi="Trebuchet MS" w:cs="Arial"/>
          <w:b/>
          <w:bCs/>
          <w:spacing w:val="4"/>
          <w:kern w:val="24"/>
          <w:szCs w:val="24"/>
          <w:lang w:eastAsia="es-ES"/>
        </w:rPr>
        <w:t>CONSERVACIÓN</w:t>
      </w:r>
      <w:r w:rsidR="00150093" w:rsidRPr="003C09BE">
        <w:rPr>
          <w:rFonts w:ascii="Trebuchet MS" w:eastAsia="Times New Roman" w:hAnsi="Trebuchet MS" w:cs="Arial"/>
          <w:b/>
          <w:bCs/>
          <w:spacing w:val="4"/>
          <w:kern w:val="24"/>
          <w:szCs w:val="24"/>
          <w:lang w:eastAsia="es-ES"/>
        </w:rPr>
        <w:t xml:space="preserve"> (ESTABILIZACIÓN)</w:t>
      </w:r>
      <w:r w:rsidRPr="003C09BE">
        <w:rPr>
          <w:rFonts w:ascii="Trebuchet MS" w:eastAsia="Times New Roman" w:hAnsi="Trebuchet MS" w:cs="Arial"/>
          <w:b/>
          <w:bCs/>
          <w:spacing w:val="4"/>
          <w:kern w:val="24"/>
          <w:szCs w:val="24"/>
          <w:lang w:eastAsia="es-ES"/>
        </w:rPr>
        <w:t>.</w:t>
      </w:r>
    </w:p>
    <w:p w14:paraId="246E1B5E" w14:textId="77777777" w:rsidR="000146A4" w:rsidRPr="003C09BE" w:rsidRDefault="00150093" w:rsidP="007D232C">
      <w:pPr>
        <w:widowControl w:val="0"/>
        <w:tabs>
          <w:tab w:val="left" w:pos="1176"/>
        </w:tabs>
        <w:suppressAutoHyphens w:val="0"/>
        <w:autoSpaceDE w:val="0"/>
        <w:autoSpaceDN w:val="0"/>
        <w:spacing w:before="55"/>
        <w:ind w:right="49"/>
        <w:rPr>
          <w:rFonts w:ascii="Trebuchet MS" w:hAnsi="Trebuchet MS" w:cs="Trebuchet MS"/>
          <w:bCs/>
          <w:spacing w:val="4"/>
          <w:sz w:val="22"/>
          <w:szCs w:val="22"/>
        </w:rPr>
      </w:pPr>
      <w:r w:rsidRPr="003C09BE">
        <w:rPr>
          <w:rFonts w:ascii="Trebuchet MS" w:hAnsi="Trebuchet MS" w:cs="Trebuchet MS"/>
          <w:bCs/>
          <w:spacing w:val="4"/>
          <w:sz w:val="22"/>
          <w:szCs w:val="22"/>
        </w:rPr>
        <w:t>Una vez fermentado el mosto, se hace un trasiego,</w:t>
      </w:r>
      <w:r w:rsidR="00014E96" w:rsidRPr="003C09BE">
        <w:rPr>
          <w:rFonts w:ascii="Trebuchet MS" w:hAnsi="Trebuchet MS" w:cs="Trebuchet MS"/>
          <w:bCs/>
          <w:spacing w:val="4"/>
          <w:sz w:val="22"/>
          <w:szCs w:val="22"/>
        </w:rPr>
        <w:t xml:space="preserve"> </w:t>
      </w:r>
      <w:r w:rsidR="00014E96" w:rsidRPr="003C09BE">
        <w:rPr>
          <w:rFonts w:ascii="Trebuchet MS" w:hAnsi="Trebuchet MS" w:cs="Trebuchet MS"/>
          <w:bCs/>
          <w:spacing w:val="4"/>
          <w:sz w:val="22"/>
          <w:szCs w:val="22"/>
          <w:highlight w:val="lightGray"/>
        </w:rPr>
        <w:t>mediante una bomba de trasiego,</w:t>
      </w:r>
      <w:r w:rsidRPr="003C09BE">
        <w:rPr>
          <w:rFonts w:ascii="Trebuchet MS" w:hAnsi="Trebuchet MS" w:cs="Trebuchet MS"/>
          <w:bCs/>
          <w:spacing w:val="4"/>
          <w:sz w:val="22"/>
          <w:szCs w:val="22"/>
        </w:rPr>
        <w:t xml:space="preserve"> se cambia el vino de recipiente con el fin de eliminar los residuos que puedan encontrarse en suspensión (restos de uva), y borras (lías) que se encuentran en el fondo de la tinaja y de airear el vino, así de esta formar dejamos el vino limpio de impurezas. </w:t>
      </w:r>
      <w:r w:rsidR="000146A4" w:rsidRPr="003C09BE">
        <w:rPr>
          <w:rFonts w:ascii="Trebuchet MS" w:hAnsi="Trebuchet MS" w:cs="Trebuchet MS"/>
          <w:bCs/>
          <w:spacing w:val="4"/>
          <w:sz w:val="22"/>
          <w:szCs w:val="22"/>
        </w:rPr>
        <w:t>La conservación del vino se hace en la bodega en</w:t>
      </w:r>
      <w:r w:rsidRPr="003C09BE">
        <w:rPr>
          <w:rFonts w:ascii="Trebuchet MS" w:hAnsi="Trebuchet MS" w:cs="Trebuchet MS"/>
          <w:bCs/>
          <w:spacing w:val="4"/>
          <w:sz w:val="22"/>
          <w:szCs w:val="22"/>
        </w:rPr>
        <w:t>:</w:t>
      </w:r>
    </w:p>
    <w:p w14:paraId="2F1CA36A" w14:textId="77777777" w:rsidR="00150093" w:rsidRPr="003C09BE" w:rsidRDefault="00150093" w:rsidP="001569C6">
      <w:pPr>
        <w:pStyle w:val="complementovietas"/>
        <w:tabs>
          <w:tab w:val="left" w:pos="567"/>
        </w:tabs>
        <w:spacing w:after="120"/>
        <w:ind w:left="0" w:right="-91"/>
        <w:rPr>
          <w:rFonts w:ascii="Trebuchet MS" w:hAnsi="Trebuchet MS" w:cs="Trebuchet MS"/>
          <w:sz w:val="22"/>
          <w:szCs w:val="22"/>
        </w:rPr>
      </w:pPr>
      <w:r w:rsidRPr="003C09BE">
        <w:rPr>
          <w:rFonts w:ascii="Trebuchet MS" w:hAnsi="Trebuchet MS" w:cs="Trebuchet MS"/>
          <w:bCs/>
          <w:spacing w:val="4"/>
          <w:sz w:val="22"/>
          <w:szCs w:val="22"/>
        </w:rPr>
        <w:t>Una vez terminada la fermentación el vino pasa a conservación en:</w:t>
      </w:r>
      <w:r w:rsidRPr="003C09BE">
        <w:rPr>
          <w:rFonts w:ascii="Trebuchet MS" w:hAnsi="Trebuchet MS" w:cs="Trebuchet MS"/>
          <w:b/>
          <w:bCs/>
          <w:i/>
          <w:sz w:val="18"/>
          <w:szCs w:val="18"/>
          <w:u w:val="single"/>
        </w:rPr>
        <w:t xml:space="preserve"> (Marcar con una X la opción correcta)</w:t>
      </w:r>
    </w:p>
    <w:p w14:paraId="78B5F12C" w14:textId="095C281F" w:rsidR="00150093" w:rsidRPr="003C09BE" w:rsidRDefault="00150093" w:rsidP="001569C6">
      <w:pPr>
        <w:pStyle w:val="Prrafodelista"/>
        <w:widowControl w:val="0"/>
        <w:numPr>
          <w:ilvl w:val="0"/>
          <w:numId w:val="44"/>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Tinajas de barro</w:t>
      </w:r>
    </w:p>
    <w:p w14:paraId="76F212C0" w14:textId="77777777" w:rsidR="00150093" w:rsidRPr="003C09BE" w:rsidRDefault="00150093" w:rsidP="001569C6">
      <w:pPr>
        <w:pStyle w:val="Prrafodelista"/>
        <w:widowControl w:val="0"/>
        <w:numPr>
          <w:ilvl w:val="0"/>
          <w:numId w:val="44"/>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 xml:space="preserve">Cubas de plástico </w:t>
      </w:r>
    </w:p>
    <w:p w14:paraId="3FC65400" w14:textId="77777777" w:rsidR="00150093" w:rsidRPr="003C09BE" w:rsidRDefault="00150093" w:rsidP="001569C6">
      <w:pPr>
        <w:pStyle w:val="Prrafodelista"/>
        <w:widowControl w:val="0"/>
        <w:numPr>
          <w:ilvl w:val="0"/>
          <w:numId w:val="44"/>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 xml:space="preserve">Otro material </w:t>
      </w:r>
      <w:r w:rsidRPr="003C09BE">
        <w:rPr>
          <w:rFonts w:ascii="Trebuchet MS" w:eastAsia="Arial" w:hAnsi="Trebuchet MS" w:cs="Trebuchet MS"/>
          <w:b/>
          <w:bCs/>
          <w:i/>
          <w:sz w:val="18"/>
          <w:szCs w:val="18"/>
          <w:u w:val="single"/>
        </w:rPr>
        <w:t xml:space="preserve">(indicar </w:t>
      </w:r>
      <w:r w:rsidR="001665E9" w:rsidRPr="003C09BE">
        <w:rPr>
          <w:rFonts w:ascii="Trebuchet MS" w:eastAsia="Arial" w:hAnsi="Trebuchet MS" w:cs="Trebuchet MS"/>
          <w:b/>
          <w:bCs/>
          <w:i/>
          <w:sz w:val="18"/>
          <w:szCs w:val="18"/>
          <w:u w:val="single"/>
        </w:rPr>
        <w:t>cuál</w:t>
      </w:r>
      <w:r w:rsidR="00091195" w:rsidRPr="003C09BE">
        <w:rPr>
          <w:rFonts w:ascii="Trebuchet MS" w:eastAsia="Arial" w:hAnsi="Trebuchet MS" w:cs="Trebuchet MS"/>
          <w:b/>
          <w:bCs/>
          <w:i/>
          <w:sz w:val="18"/>
          <w:szCs w:val="18"/>
          <w:u w:val="single"/>
        </w:rPr>
        <w:t>)</w:t>
      </w:r>
      <w:r w:rsidR="00091195" w:rsidRPr="003C09BE">
        <w:rPr>
          <w:rFonts w:ascii="Trebuchet MS" w:eastAsia="Arial" w:hAnsi="Trebuchet MS" w:cs="Trebuchet MS"/>
          <w:b/>
          <w:bCs/>
          <w:iCs/>
          <w:sz w:val="22"/>
          <w:szCs w:val="22"/>
        </w:rPr>
        <w:t xml:space="preserve"> …</w:t>
      </w:r>
      <w:r w:rsidRPr="003C09BE">
        <w:rPr>
          <w:rFonts w:ascii="Trebuchet MS" w:eastAsia="Arial" w:hAnsi="Trebuchet MS" w:cs="Trebuchet MS"/>
          <w:b/>
          <w:bCs/>
          <w:iCs/>
          <w:sz w:val="22"/>
          <w:szCs w:val="22"/>
        </w:rPr>
        <w:t>…………………………</w:t>
      </w:r>
    </w:p>
    <w:p w14:paraId="36914E68" w14:textId="77777777" w:rsidR="000146A4" w:rsidRPr="003C09BE" w:rsidRDefault="00212FA5" w:rsidP="00891AF9">
      <w:pPr>
        <w:pStyle w:val="complementovietas"/>
        <w:numPr>
          <w:ilvl w:val="1"/>
          <w:numId w:val="45"/>
        </w:numPr>
        <w:spacing w:before="360" w:after="120"/>
        <w:ind w:right="-91"/>
        <w:rPr>
          <w:rFonts w:ascii="Trebuchet MS" w:eastAsia="Times New Roman" w:hAnsi="Trebuchet MS" w:cs="Arial"/>
          <w:b/>
          <w:bCs/>
          <w:spacing w:val="4"/>
          <w:kern w:val="24"/>
          <w:szCs w:val="24"/>
          <w:lang w:eastAsia="es-ES"/>
        </w:rPr>
      </w:pPr>
      <w:r w:rsidRPr="003C09BE">
        <w:rPr>
          <w:rFonts w:ascii="Trebuchet MS" w:eastAsia="Times New Roman" w:hAnsi="Trebuchet MS" w:cs="Arial"/>
          <w:b/>
          <w:bCs/>
          <w:spacing w:val="4"/>
          <w:kern w:val="24"/>
          <w:szCs w:val="24"/>
          <w:lang w:eastAsia="es-ES"/>
        </w:rPr>
        <w:t>ENVASADO DEL VINO.</w:t>
      </w:r>
    </w:p>
    <w:p w14:paraId="7F79AD6A" w14:textId="77777777" w:rsidR="00A15F0A" w:rsidRPr="003C09BE" w:rsidRDefault="000146A4" w:rsidP="007D232C">
      <w:pPr>
        <w:widowControl w:val="0"/>
        <w:tabs>
          <w:tab w:val="left" w:pos="1176"/>
        </w:tabs>
        <w:suppressAutoHyphens w:val="0"/>
        <w:autoSpaceDE w:val="0"/>
        <w:autoSpaceDN w:val="0"/>
        <w:spacing w:before="55"/>
        <w:ind w:right="49"/>
        <w:rPr>
          <w:rFonts w:ascii="Trebuchet MS" w:hAnsi="Trebuchet MS" w:cs="Trebuchet MS"/>
          <w:bCs/>
          <w:spacing w:val="4"/>
          <w:sz w:val="22"/>
          <w:szCs w:val="22"/>
        </w:rPr>
      </w:pPr>
      <w:r w:rsidRPr="003C09BE">
        <w:rPr>
          <w:rFonts w:ascii="Trebuchet MS" w:hAnsi="Trebuchet MS" w:cs="Trebuchet MS"/>
          <w:bCs/>
          <w:spacing w:val="4"/>
          <w:sz w:val="22"/>
          <w:szCs w:val="22"/>
          <w:highlight w:val="lightGray"/>
        </w:rPr>
        <w:t xml:space="preserve">El envasado </w:t>
      </w:r>
      <w:r w:rsidR="00BB300D" w:rsidRPr="003C09BE">
        <w:rPr>
          <w:rFonts w:ascii="Trebuchet MS" w:hAnsi="Trebuchet MS" w:cs="Trebuchet MS"/>
          <w:bCs/>
          <w:spacing w:val="4"/>
          <w:sz w:val="22"/>
          <w:szCs w:val="22"/>
          <w:highlight w:val="lightGray"/>
        </w:rPr>
        <w:t xml:space="preserve">tradicional </w:t>
      </w:r>
      <w:r w:rsidRPr="003C09BE">
        <w:rPr>
          <w:rFonts w:ascii="Trebuchet MS" w:hAnsi="Trebuchet MS" w:cs="Trebuchet MS"/>
          <w:bCs/>
          <w:spacing w:val="4"/>
          <w:sz w:val="22"/>
          <w:szCs w:val="22"/>
          <w:highlight w:val="lightGray"/>
        </w:rPr>
        <w:t xml:space="preserve">del vino se hace en garrafas (cántaros) de vidrio recubierto de plástico, </w:t>
      </w:r>
      <w:r w:rsidR="00BB300D" w:rsidRPr="003C09BE">
        <w:rPr>
          <w:rFonts w:ascii="Trebuchet MS" w:hAnsi="Trebuchet MS" w:cs="Trebuchet MS"/>
          <w:bCs/>
          <w:spacing w:val="4"/>
          <w:sz w:val="22"/>
          <w:szCs w:val="22"/>
          <w:highlight w:val="lightGray"/>
        </w:rPr>
        <w:t xml:space="preserve">de </w:t>
      </w:r>
      <w:r w:rsidRPr="003C09BE">
        <w:rPr>
          <w:rFonts w:ascii="Trebuchet MS" w:hAnsi="Trebuchet MS" w:cs="Trebuchet MS"/>
          <w:bCs/>
          <w:spacing w:val="4"/>
          <w:sz w:val="22"/>
          <w:szCs w:val="22"/>
          <w:highlight w:val="lightGray"/>
        </w:rPr>
        <w:t>capacidad de 16 litros</w:t>
      </w:r>
      <w:r w:rsidR="00BB300D" w:rsidRPr="003C09BE">
        <w:rPr>
          <w:rFonts w:ascii="Trebuchet MS" w:hAnsi="Trebuchet MS" w:cs="Trebuchet MS"/>
          <w:bCs/>
          <w:spacing w:val="4"/>
          <w:sz w:val="22"/>
          <w:szCs w:val="22"/>
        </w:rPr>
        <w:t xml:space="preserve">, en la bodega se va a envasar </w:t>
      </w:r>
      <w:r w:rsidR="00906B37" w:rsidRPr="003C09BE">
        <w:rPr>
          <w:rFonts w:ascii="Trebuchet MS" w:hAnsi="Trebuchet MS" w:cs="Trebuchet MS"/>
          <w:bCs/>
          <w:spacing w:val="4"/>
          <w:sz w:val="22"/>
          <w:szCs w:val="22"/>
        </w:rPr>
        <w:t xml:space="preserve">además </w:t>
      </w:r>
      <w:r w:rsidR="00A377E7" w:rsidRPr="003C09BE">
        <w:rPr>
          <w:rFonts w:ascii="Trebuchet MS" w:hAnsi="Trebuchet MS" w:cs="Trebuchet MS"/>
          <w:bCs/>
          <w:spacing w:val="4"/>
          <w:sz w:val="22"/>
          <w:szCs w:val="22"/>
        </w:rPr>
        <w:t>en</w:t>
      </w:r>
      <w:r w:rsidR="00A15F0A" w:rsidRPr="003C09BE">
        <w:rPr>
          <w:rFonts w:ascii="Trebuchet MS" w:hAnsi="Trebuchet MS" w:cs="Trebuchet MS"/>
          <w:bCs/>
          <w:spacing w:val="4"/>
          <w:sz w:val="22"/>
          <w:szCs w:val="22"/>
        </w:rPr>
        <w:t>:</w:t>
      </w:r>
      <w:r w:rsidR="00BB300D" w:rsidRPr="003C09BE">
        <w:rPr>
          <w:rFonts w:ascii="Trebuchet MS" w:hAnsi="Trebuchet MS" w:cs="Trebuchet MS"/>
          <w:bCs/>
          <w:spacing w:val="4"/>
          <w:sz w:val="22"/>
          <w:szCs w:val="22"/>
        </w:rPr>
        <w:t xml:space="preserve"> </w:t>
      </w:r>
    </w:p>
    <w:p w14:paraId="79FEC034" w14:textId="77777777" w:rsidR="00A15F0A" w:rsidRPr="003C09BE" w:rsidRDefault="00A377E7" w:rsidP="007D232C">
      <w:pPr>
        <w:pStyle w:val="Prrafodelista"/>
        <w:widowControl w:val="0"/>
        <w:numPr>
          <w:ilvl w:val="0"/>
          <w:numId w:val="44"/>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 xml:space="preserve">Botellas de </w:t>
      </w:r>
      <w:r w:rsidR="001569C6" w:rsidRPr="003C09BE">
        <w:rPr>
          <w:rFonts w:ascii="Trebuchet MS" w:hAnsi="Trebuchet MS" w:cs="Trebuchet MS"/>
          <w:bCs/>
          <w:spacing w:val="4"/>
          <w:sz w:val="22"/>
          <w:szCs w:val="22"/>
        </w:rPr>
        <w:t>¾ de litro.</w:t>
      </w:r>
    </w:p>
    <w:p w14:paraId="3D207F1B" w14:textId="77777777" w:rsidR="001569C6" w:rsidRPr="003C09BE" w:rsidRDefault="001569C6" w:rsidP="007D232C">
      <w:pPr>
        <w:pStyle w:val="Prrafodelista"/>
        <w:widowControl w:val="0"/>
        <w:numPr>
          <w:ilvl w:val="0"/>
          <w:numId w:val="44"/>
        </w:numPr>
        <w:tabs>
          <w:tab w:val="left" w:pos="1176"/>
        </w:tabs>
        <w:suppressAutoHyphens w:val="0"/>
        <w:autoSpaceDE w:val="0"/>
        <w:autoSpaceDN w:val="0"/>
        <w:spacing w:before="55"/>
        <w:ind w:right="49"/>
        <w:contextualSpacing w:val="0"/>
        <w:rPr>
          <w:rFonts w:ascii="Trebuchet MS" w:hAnsi="Trebuchet MS" w:cs="Trebuchet MS"/>
          <w:bCs/>
          <w:spacing w:val="4"/>
          <w:sz w:val="22"/>
          <w:szCs w:val="22"/>
        </w:rPr>
      </w:pPr>
      <w:r w:rsidRPr="003C09BE">
        <w:rPr>
          <w:rFonts w:ascii="Trebuchet MS" w:hAnsi="Trebuchet MS" w:cs="Trebuchet MS"/>
          <w:bCs/>
          <w:spacing w:val="4"/>
          <w:sz w:val="22"/>
          <w:szCs w:val="22"/>
        </w:rPr>
        <w:t>Bag in box</w:t>
      </w:r>
      <w:r w:rsidR="00A377E7" w:rsidRPr="003C09BE">
        <w:rPr>
          <w:rFonts w:ascii="Trebuchet MS" w:hAnsi="Trebuchet MS" w:cs="Trebuchet MS"/>
          <w:bCs/>
          <w:spacing w:val="4"/>
          <w:sz w:val="22"/>
          <w:szCs w:val="22"/>
        </w:rPr>
        <w:t xml:space="preserve"> de ___litros</w:t>
      </w:r>
    </w:p>
    <w:p w14:paraId="4EEFA588" w14:textId="0DFEE0EC" w:rsidR="0058760A" w:rsidRPr="003C09BE" w:rsidRDefault="00A377E7" w:rsidP="00122C3C">
      <w:pPr>
        <w:pStyle w:val="Prrafodelista"/>
        <w:widowControl w:val="0"/>
        <w:numPr>
          <w:ilvl w:val="0"/>
          <w:numId w:val="44"/>
        </w:numPr>
        <w:tabs>
          <w:tab w:val="left" w:pos="1176"/>
        </w:tabs>
        <w:suppressAutoHyphens w:val="0"/>
        <w:autoSpaceDE w:val="0"/>
        <w:autoSpaceDN w:val="0"/>
        <w:spacing w:before="55"/>
        <w:ind w:right="49"/>
        <w:contextualSpacing w:val="0"/>
        <w:rPr>
          <w:rFonts w:ascii="Trebuchet MS" w:hAnsi="Trebuchet MS" w:cs="Trebuchet MS"/>
          <w:b/>
          <w:color w:val="000000"/>
          <w:sz w:val="26"/>
          <w:szCs w:val="26"/>
          <w:lang w:eastAsia="es-ES"/>
        </w:rPr>
      </w:pPr>
      <w:r w:rsidRPr="003C09BE">
        <w:rPr>
          <w:rFonts w:ascii="Trebuchet MS" w:hAnsi="Trebuchet MS" w:cs="Trebuchet MS"/>
          <w:bCs/>
          <w:spacing w:val="4"/>
          <w:sz w:val="22"/>
          <w:szCs w:val="22"/>
        </w:rPr>
        <w:t>Otros envases</w:t>
      </w:r>
      <w:r w:rsidR="00A15F0A" w:rsidRPr="003C09BE">
        <w:rPr>
          <w:rFonts w:ascii="Trebuchet MS" w:hAnsi="Trebuchet MS" w:cs="Trebuchet MS"/>
          <w:bCs/>
          <w:spacing w:val="4"/>
          <w:sz w:val="22"/>
          <w:szCs w:val="22"/>
        </w:rPr>
        <w:t>. Indicar cual</w:t>
      </w:r>
      <w:r w:rsidR="004C4AC1" w:rsidRPr="003C09BE">
        <w:rPr>
          <w:rFonts w:ascii="Trebuchet MS" w:hAnsi="Trebuchet MS" w:cs="Trebuchet MS"/>
          <w:bCs/>
          <w:spacing w:val="4"/>
          <w:sz w:val="22"/>
          <w:szCs w:val="22"/>
        </w:rPr>
        <w:t>es</w:t>
      </w:r>
      <w:bookmarkStart w:id="8" w:name="_Hlk51746027"/>
      <w:r w:rsidR="00A15F0A" w:rsidRPr="003C09BE">
        <w:rPr>
          <w:rFonts w:ascii="Trebuchet MS" w:hAnsi="Trebuchet MS" w:cs="Trebuchet MS"/>
          <w:bCs/>
          <w:spacing w:val="4"/>
          <w:sz w:val="22"/>
          <w:szCs w:val="22"/>
        </w:rPr>
        <w:t>__________</w:t>
      </w:r>
      <w:r w:rsidR="0058760A" w:rsidRPr="003C09BE">
        <w:rPr>
          <w:rFonts w:ascii="Trebuchet MS" w:hAnsi="Trebuchet MS" w:cs="Trebuchet MS"/>
          <w:b/>
          <w:color w:val="000000"/>
          <w:sz w:val="26"/>
          <w:szCs w:val="26"/>
          <w:lang w:eastAsia="es-ES"/>
        </w:rPr>
        <w:br w:type="page"/>
      </w:r>
    </w:p>
    <w:p w14:paraId="2DFB2C15" w14:textId="352105FE" w:rsidR="0059738B" w:rsidRPr="003C09BE" w:rsidRDefault="00212FA5" w:rsidP="007D232C">
      <w:pPr>
        <w:pStyle w:val="Textoindependiente"/>
        <w:ind w:right="335"/>
        <w:rPr>
          <w:rFonts w:ascii="Trebuchet MS" w:hAnsi="Trebuchet MS" w:cs="Trebuchet MS"/>
          <w:b/>
          <w:color w:val="000000"/>
          <w:sz w:val="26"/>
          <w:szCs w:val="26"/>
          <w:lang w:eastAsia="es-ES"/>
        </w:rPr>
      </w:pPr>
      <w:r w:rsidRPr="003C09BE">
        <w:rPr>
          <w:rFonts w:ascii="Trebuchet MS" w:hAnsi="Trebuchet MS" w:cs="Trebuchet MS"/>
          <w:b/>
          <w:color w:val="000000"/>
          <w:sz w:val="26"/>
          <w:szCs w:val="26"/>
          <w:lang w:eastAsia="es-ES"/>
        </w:rPr>
        <w:lastRenderedPageBreak/>
        <w:t>PLANTILLA</w:t>
      </w:r>
    </w:p>
    <w:p w14:paraId="17D6FC85" w14:textId="77777777" w:rsidR="0059738B" w:rsidRPr="003C09BE" w:rsidRDefault="0059738B" w:rsidP="007D232C">
      <w:pPr>
        <w:pStyle w:val="Textoindependiente"/>
        <w:ind w:right="335"/>
        <w:rPr>
          <w:rFonts w:ascii="Trebuchet MS" w:hAnsi="Trebuchet MS" w:cs="Trebuchet MS"/>
          <w:color w:val="000000"/>
          <w:sz w:val="22"/>
          <w:szCs w:val="24"/>
          <w:lang w:eastAsia="es-ES"/>
        </w:rPr>
      </w:pPr>
      <w:r w:rsidRPr="003C09BE">
        <w:rPr>
          <w:rFonts w:ascii="Trebuchet MS" w:hAnsi="Trebuchet MS" w:cs="Trebuchet MS"/>
          <w:color w:val="000000"/>
          <w:sz w:val="22"/>
          <w:szCs w:val="24"/>
          <w:lang w:eastAsia="es-ES"/>
        </w:rPr>
        <w:t xml:space="preserve">El personal necesario </w:t>
      </w:r>
      <w:r w:rsidR="009B518E" w:rsidRPr="003C09BE">
        <w:rPr>
          <w:rFonts w:ascii="Trebuchet MS" w:hAnsi="Trebuchet MS" w:cs="Trebuchet MS"/>
          <w:color w:val="000000"/>
          <w:sz w:val="22"/>
          <w:szCs w:val="24"/>
          <w:lang w:eastAsia="es-ES"/>
        </w:rPr>
        <w:t xml:space="preserve">para el momento de la elaboración del vino </w:t>
      </w:r>
      <w:r w:rsidRPr="003C09BE">
        <w:rPr>
          <w:rFonts w:ascii="Trebuchet MS" w:hAnsi="Trebuchet MS" w:cs="Trebuchet MS"/>
          <w:color w:val="000000"/>
          <w:sz w:val="22"/>
          <w:szCs w:val="24"/>
          <w:lang w:eastAsia="es-ES"/>
        </w:rPr>
        <w:t xml:space="preserve">es de </w:t>
      </w:r>
      <w:r w:rsidR="009B518E" w:rsidRPr="003C09BE">
        <w:rPr>
          <w:rFonts w:ascii="Trebuchet MS" w:hAnsi="Trebuchet MS" w:cs="Trebuchet MS"/>
          <w:color w:val="000000"/>
          <w:sz w:val="22"/>
          <w:szCs w:val="24"/>
          <w:highlight w:val="lightGray"/>
          <w:lang w:eastAsia="es-ES"/>
        </w:rPr>
        <w:t>1 persona</w:t>
      </w:r>
      <w:r w:rsidR="009B518E" w:rsidRPr="003C09BE">
        <w:rPr>
          <w:rFonts w:ascii="Trebuchet MS" w:hAnsi="Trebuchet MS" w:cs="Trebuchet MS"/>
          <w:color w:val="000000"/>
          <w:sz w:val="22"/>
          <w:szCs w:val="24"/>
          <w:lang w:eastAsia="es-ES"/>
        </w:rPr>
        <w:t xml:space="preserve"> a tiempo parcial</w:t>
      </w:r>
      <w:r w:rsidRPr="003C09BE">
        <w:rPr>
          <w:rFonts w:ascii="Trebuchet MS" w:hAnsi="Trebuchet MS" w:cs="Trebuchet MS"/>
          <w:color w:val="000000"/>
          <w:sz w:val="22"/>
          <w:szCs w:val="24"/>
          <w:lang w:eastAsia="es-ES"/>
        </w:rPr>
        <w:t>.</w:t>
      </w:r>
    </w:p>
    <w:p w14:paraId="2DA23A75" w14:textId="77777777" w:rsidR="0059738B" w:rsidRPr="003C09BE" w:rsidRDefault="00212FA5" w:rsidP="00113F30">
      <w:pPr>
        <w:pStyle w:val="Textoindependiente"/>
        <w:ind w:right="335"/>
        <w:rPr>
          <w:rFonts w:ascii="Trebuchet MS" w:hAnsi="Trebuchet MS" w:cs="Trebuchet MS"/>
          <w:b/>
          <w:color w:val="000000"/>
          <w:sz w:val="26"/>
          <w:szCs w:val="26"/>
          <w:lang w:eastAsia="es-ES"/>
        </w:rPr>
      </w:pPr>
      <w:r w:rsidRPr="003C09BE">
        <w:rPr>
          <w:rFonts w:ascii="Trebuchet MS" w:hAnsi="Trebuchet MS" w:cs="Trebuchet MS"/>
          <w:b/>
          <w:color w:val="000000"/>
          <w:sz w:val="26"/>
          <w:szCs w:val="26"/>
          <w:lang w:eastAsia="es-ES"/>
        </w:rPr>
        <w:t>CAPACIDAD PRODUCTIVA</w:t>
      </w:r>
    </w:p>
    <w:p w14:paraId="43A96090" w14:textId="77777777" w:rsidR="00990CAE" w:rsidRPr="003C09BE" w:rsidRDefault="0059738B" w:rsidP="007D232C">
      <w:pPr>
        <w:pStyle w:val="Textoindependiente"/>
        <w:ind w:right="335"/>
        <w:rPr>
          <w:rFonts w:ascii="Trebuchet MS" w:hAnsi="Trebuchet MS" w:cs="Trebuchet MS"/>
          <w:color w:val="000000"/>
          <w:sz w:val="22"/>
          <w:szCs w:val="24"/>
          <w:lang w:eastAsia="es-ES"/>
        </w:rPr>
      </w:pPr>
      <w:r w:rsidRPr="003C09BE">
        <w:rPr>
          <w:rFonts w:ascii="Trebuchet MS" w:hAnsi="Trebuchet MS" w:cs="Trebuchet MS"/>
          <w:color w:val="000000"/>
          <w:sz w:val="22"/>
          <w:szCs w:val="24"/>
          <w:lang w:eastAsia="es-ES"/>
        </w:rPr>
        <w:t xml:space="preserve">Se prevé una capacidad de </w:t>
      </w:r>
      <w:r w:rsidR="00113F30" w:rsidRPr="003C09BE">
        <w:rPr>
          <w:rFonts w:ascii="Trebuchet MS" w:hAnsi="Trebuchet MS" w:cs="Trebuchet MS"/>
          <w:color w:val="000000"/>
          <w:sz w:val="22"/>
          <w:szCs w:val="24"/>
          <w:lang w:eastAsia="es-ES"/>
        </w:rPr>
        <w:t>producción</w:t>
      </w:r>
      <w:r w:rsidRPr="003C09BE">
        <w:rPr>
          <w:rFonts w:ascii="Trebuchet MS" w:hAnsi="Trebuchet MS" w:cs="Trebuchet MS"/>
          <w:color w:val="000000"/>
          <w:sz w:val="22"/>
          <w:szCs w:val="24"/>
          <w:lang w:eastAsia="es-ES"/>
        </w:rPr>
        <w:t xml:space="preserve"> máxima de </w:t>
      </w:r>
      <w:r w:rsidR="0009778C" w:rsidRPr="003C09BE">
        <w:rPr>
          <w:rFonts w:ascii="Trebuchet MS" w:hAnsi="Trebuchet MS" w:cs="Trebuchet MS"/>
          <w:color w:val="000000"/>
          <w:sz w:val="22"/>
          <w:szCs w:val="24"/>
          <w:lang w:eastAsia="es-ES"/>
        </w:rPr>
        <w:t>__________litros de vino</w:t>
      </w:r>
      <w:r w:rsidR="009B518E" w:rsidRPr="003C09BE">
        <w:rPr>
          <w:rFonts w:ascii="Trebuchet MS" w:hAnsi="Trebuchet MS" w:cs="Trebuchet MS"/>
          <w:color w:val="000000"/>
          <w:sz w:val="22"/>
          <w:szCs w:val="24"/>
          <w:lang w:eastAsia="es-ES"/>
        </w:rPr>
        <w:t>.</w:t>
      </w:r>
    </w:p>
    <w:bookmarkEnd w:id="7"/>
    <w:bookmarkEnd w:id="8"/>
    <w:p w14:paraId="5DD0AAD5" w14:textId="77777777" w:rsidR="00602967" w:rsidRPr="003C09BE" w:rsidRDefault="00682A86" w:rsidP="007D232C">
      <w:pPr>
        <w:pStyle w:val="Ttulo21"/>
        <w:numPr>
          <w:ilvl w:val="0"/>
          <w:numId w:val="45"/>
        </w:numPr>
        <w:spacing w:before="480" w:after="120"/>
        <w:ind w:left="357" w:hanging="357"/>
        <w:rPr>
          <w:rFonts w:ascii="Trebuchet MS" w:eastAsia="Arial" w:hAnsi="Trebuchet MS"/>
          <w:i w:val="0"/>
          <w:sz w:val="28"/>
          <w:szCs w:val="28"/>
          <w:lang w:eastAsia="es-ES"/>
        </w:rPr>
      </w:pPr>
      <w:r w:rsidRPr="003C09BE">
        <w:rPr>
          <w:rFonts w:ascii="Trebuchet MS" w:eastAsia="Arial" w:hAnsi="Trebuchet MS"/>
          <w:i w:val="0"/>
          <w:sz w:val="28"/>
          <w:szCs w:val="28"/>
          <w:lang w:eastAsia="es-ES"/>
        </w:rPr>
        <w:t>RESUMEN GENERAL DEL PRESUPUESTO</w:t>
      </w:r>
    </w:p>
    <w:p w14:paraId="29368BCA" w14:textId="77777777" w:rsidR="002361E2" w:rsidRPr="003C09BE" w:rsidRDefault="002361E2" w:rsidP="007D232C">
      <w:pPr>
        <w:rPr>
          <w:rFonts w:ascii="Trebuchet MS" w:hAnsi="Trebuchet MS"/>
          <w:bCs/>
          <w:sz w:val="22"/>
          <w:szCs w:val="22"/>
        </w:rPr>
      </w:pPr>
      <w:r w:rsidRPr="003C09BE">
        <w:rPr>
          <w:rFonts w:ascii="Trebuchet MS" w:hAnsi="Trebuchet MS"/>
          <w:bCs/>
          <w:sz w:val="22"/>
          <w:szCs w:val="22"/>
        </w:rPr>
        <w:t>Valoración aproximada de la ejecución material de la obra proyectada por capítulos.</w:t>
      </w:r>
    </w:p>
    <w:p w14:paraId="2C9D9921" w14:textId="77777777" w:rsidR="009D53CD" w:rsidRPr="003C09BE" w:rsidRDefault="00A377E7" w:rsidP="007D232C">
      <w:pPr>
        <w:rPr>
          <w:rFonts w:ascii="Trebuchet MS" w:hAnsi="Trebuchet MS"/>
          <w:bCs/>
          <w:sz w:val="22"/>
          <w:szCs w:val="22"/>
        </w:rPr>
      </w:pPr>
      <w:r w:rsidRPr="003C09BE">
        <w:rPr>
          <w:rFonts w:ascii="Trebuchet MS" w:hAnsi="Trebuchet MS"/>
          <w:bCs/>
          <w:sz w:val="22"/>
          <w:szCs w:val="22"/>
        </w:rPr>
        <w:t>En este presupuesto debes valorar aproximadamente el material de la obra, las instalaciones</w:t>
      </w:r>
      <w:r w:rsidR="009D53CD" w:rsidRPr="003C09BE">
        <w:rPr>
          <w:rFonts w:ascii="Trebuchet MS" w:hAnsi="Trebuchet MS"/>
          <w:bCs/>
          <w:sz w:val="22"/>
          <w:szCs w:val="22"/>
        </w:rPr>
        <w:t>, mobiliario, maquinaria y utensilios que tengas ya (también tendrás que dar un valor a lo que ya tengas adquirido) o que tengas que comprar.</w:t>
      </w:r>
    </w:p>
    <w:p w14:paraId="35084B2D" w14:textId="77777777" w:rsidR="00E73980" w:rsidRPr="003C09BE" w:rsidRDefault="00E73980" w:rsidP="007D232C">
      <w:pPr>
        <w:rPr>
          <w:rFonts w:ascii="Trebuchet MS" w:hAnsi="Trebuchet MS"/>
          <w:bCs/>
          <w:sz w:val="22"/>
          <w:szCs w:val="22"/>
        </w:rPr>
      </w:pPr>
    </w:p>
    <w:tbl>
      <w:tblPr>
        <w:tblW w:w="9115" w:type="dxa"/>
        <w:tblCellMar>
          <w:left w:w="0" w:type="dxa"/>
          <w:right w:w="0" w:type="dxa"/>
        </w:tblCellMar>
        <w:tblLook w:val="04A0" w:firstRow="1" w:lastRow="0" w:firstColumn="1" w:lastColumn="0" w:noHBand="0" w:noVBand="1"/>
      </w:tblPr>
      <w:tblGrid>
        <w:gridCol w:w="1115"/>
        <w:gridCol w:w="790"/>
        <w:gridCol w:w="4410"/>
        <w:gridCol w:w="1515"/>
        <w:gridCol w:w="1258"/>
        <w:gridCol w:w="27"/>
      </w:tblGrid>
      <w:tr w:rsidR="0094654E" w:rsidRPr="003C09BE" w14:paraId="70923523" w14:textId="77777777" w:rsidTr="00FA0A55">
        <w:trPr>
          <w:gridAfter w:val="1"/>
          <w:wAfter w:w="27" w:type="dxa"/>
          <w:trHeight w:val="255"/>
        </w:trPr>
        <w:tc>
          <w:tcPr>
            <w:tcW w:w="0" w:type="auto"/>
            <w:gridSpan w:val="4"/>
            <w:shd w:val="clear" w:color="auto" w:fill="auto"/>
            <w:noWrap/>
            <w:vAlign w:val="center"/>
            <w:hideMark/>
          </w:tcPr>
          <w:p w14:paraId="1A38BC11" w14:textId="77777777" w:rsidR="0094654E" w:rsidRPr="003C09BE" w:rsidRDefault="00A377E7" w:rsidP="007D232C">
            <w:pPr>
              <w:suppressAutoHyphens w:val="0"/>
              <w:spacing w:before="0"/>
              <w:rPr>
                <w:rFonts w:ascii="Trebuchet MS" w:hAnsi="Trebuchet MS" w:cs="Arial"/>
                <w:iCs/>
                <w:spacing w:val="4"/>
                <w:kern w:val="24"/>
                <w:sz w:val="22"/>
                <w:szCs w:val="22"/>
                <w:u w:val="single"/>
                <w:lang w:eastAsia="es-ES"/>
              </w:rPr>
            </w:pPr>
            <w:r w:rsidRPr="003C09BE">
              <w:rPr>
                <w:rFonts w:ascii="Trebuchet MS" w:hAnsi="Trebuchet MS"/>
                <w:bCs/>
                <w:sz w:val="22"/>
                <w:szCs w:val="22"/>
              </w:rPr>
              <w:t xml:space="preserve"> </w:t>
            </w:r>
            <w:r w:rsidR="0094654E" w:rsidRPr="003C09BE">
              <w:rPr>
                <w:rFonts w:ascii="Trebuchet MS" w:hAnsi="Trebuchet MS" w:cs="Arial"/>
                <w:iCs/>
                <w:spacing w:val="4"/>
                <w:kern w:val="24"/>
                <w:sz w:val="22"/>
                <w:szCs w:val="22"/>
                <w:u w:val="single"/>
                <w:lang w:eastAsia="es-ES"/>
              </w:rPr>
              <w:t>RESUMEN PRESUPUESTO EJECUCIÓN MATERIAL</w:t>
            </w:r>
          </w:p>
        </w:tc>
        <w:tc>
          <w:tcPr>
            <w:tcW w:w="0" w:type="auto"/>
            <w:shd w:val="clear" w:color="auto" w:fill="auto"/>
            <w:noWrap/>
            <w:vAlign w:val="center"/>
            <w:hideMark/>
          </w:tcPr>
          <w:p w14:paraId="0D938CEE" w14:textId="77777777" w:rsidR="0094654E" w:rsidRPr="003C09BE" w:rsidRDefault="0094654E" w:rsidP="007D232C">
            <w:pPr>
              <w:suppressAutoHyphens w:val="0"/>
              <w:spacing w:before="0"/>
              <w:jc w:val="right"/>
              <w:rPr>
                <w:rFonts w:ascii="Trebuchet MS" w:hAnsi="Trebuchet MS" w:cs="Arial"/>
                <w:iCs/>
                <w:spacing w:val="4"/>
                <w:kern w:val="24"/>
                <w:sz w:val="22"/>
                <w:szCs w:val="22"/>
                <w:lang w:eastAsia="es-ES"/>
              </w:rPr>
            </w:pPr>
          </w:p>
        </w:tc>
      </w:tr>
      <w:tr w:rsidR="0056576B" w:rsidRPr="003C09BE" w14:paraId="475C27CD" w14:textId="77777777" w:rsidTr="00FA0A55">
        <w:trPr>
          <w:trHeight w:val="255"/>
        </w:trPr>
        <w:tc>
          <w:tcPr>
            <w:tcW w:w="1115" w:type="dxa"/>
            <w:shd w:val="clear" w:color="auto" w:fill="auto"/>
            <w:noWrap/>
            <w:vAlign w:val="center"/>
            <w:hideMark/>
          </w:tcPr>
          <w:p w14:paraId="340D8623"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Total </w:t>
            </w:r>
          </w:p>
        </w:tc>
        <w:tc>
          <w:tcPr>
            <w:tcW w:w="5200" w:type="dxa"/>
            <w:gridSpan w:val="2"/>
            <w:shd w:val="clear" w:color="auto" w:fill="auto"/>
            <w:noWrap/>
            <w:vAlign w:val="center"/>
            <w:hideMark/>
          </w:tcPr>
          <w:p w14:paraId="05DFC176"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ALBAÑILERÍA</w:t>
            </w:r>
            <w:r w:rsidR="009C15AB" w:rsidRPr="003C09BE">
              <w:rPr>
                <w:rFonts w:ascii="Trebuchet MS" w:hAnsi="Trebuchet MS" w:cs="Arial"/>
                <w:iCs/>
                <w:spacing w:val="4"/>
                <w:kern w:val="24"/>
                <w:sz w:val="22"/>
                <w:szCs w:val="22"/>
                <w:lang w:eastAsia="es-ES"/>
              </w:rPr>
              <w:t>…………………………………………………………</w:t>
            </w:r>
          </w:p>
        </w:tc>
        <w:tc>
          <w:tcPr>
            <w:tcW w:w="2800" w:type="dxa"/>
            <w:gridSpan w:val="3"/>
            <w:shd w:val="clear" w:color="auto" w:fill="auto"/>
            <w:noWrap/>
            <w:vAlign w:val="center"/>
            <w:hideMark/>
          </w:tcPr>
          <w:p w14:paraId="740D900D" w14:textId="77777777" w:rsidR="0094654E" w:rsidRPr="003C09BE" w:rsidRDefault="0094654E" w:rsidP="007D232C">
            <w:pPr>
              <w:suppressAutoHyphens w:val="0"/>
              <w:spacing w:before="0"/>
              <w:jc w:val="right"/>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 </w:t>
            </w:r>
          </w:p>
        </w:tc>
      </w:tr>
      <w:tr w:rsidR="0056576B" w:rsidRPr="003C09BE" w14:paraId="319011D0" w14:textId="77777777" w:rsidTr="00FA0A55">
        <w:trPr>
          <w:trHeight w:val="255"/>
        </w:trPr>
        <w:tc>
          <w:tcPr>
            <w:tcW w:w="1115" w:type="dxa"/>
            <w:shd w:val="clear" w:color="auto" w:fill="auto"/>
            <w:noWrap/>
            <w:vAlign w:val="center"/>
            <w:hideMark/>
          </w:tcPr>
          <w:p w14:paraId="356FBEA9"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Total </w:t>
            </w:r>
          </w:p>
        </w:tc>
        <w:tc>
          <w:tcPr>
            <w:tcW w:w="5200" w:type="dxa"/>
            <w:gridSpan w:val="2"/>
            <w:shd w:val="clear" w:color="auto" w:fill="auto"/>
            <w:noWrap/>
            <w:vAlign w:val="center"/>
            <w:hideMark/>
          </w:tcPr>
          <w:p w14:paraId="1AF23569"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SOLADOS</w:t>
            </w:r>
            <w:r w:rsidR="009C15AB" w:rsidRPr="003C09BE">
              <w:rPr>
                <w:rFonts w:ascii="Trebuchet MS" w:hAnsi="Trebuchet MS" w:cs="Arial"/>
                <w:iCs/>
                <w:spacing w:val="4"/>
                <w:kern w:val="24"/>
                <w:sz w:val="22"/>
                <w:szCs w:val="22"/>
                <w:lang w:eastAsia="es-ES"/>
              </w:rPr>
              <w:t>………………………………………………………………</w:t>
            </w:r>
          </w:p>
        </w:tc>
        <w:tc>
          <w:tcPr>
            <w:tcW w:w="2800" w:type="dxa"/>
            <w:gridSpan w:val="3"/>
            <w:shd w:val="clear" w:color="auto" w:fill="auto"/>
            <w:noWrap/>
            <w:vAlign w:val="center"/>
            <w:hideMark/>
          </w:tcPr>
          <w:p w14:paraId="58F7B2B8" w14:textId="77777777" w:rsidR="0094654E" w:rsidRPr="003C09BE" w:rsidRDefault="0094654E" w:rsidP="007D232C">
            <w:pPr>
              <w:suppressAutoHyphens w:val="0"/>
              <w:spacing w:before="0"/>
              <w:jc w:val="right"/>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 </w:t>
            </w:r>
          </w:p>
        </w:tc>
      </w:tr>
      <w:tr w:rsidR="0056576B" w:rsidRPr="003C09BE" w14:paraId="76A08DA8" w14:textId="77777777" w:rsidTr="00FA0A55">
        <w:trPr>
          <w:trHeight w:val="255"/>
        </w:trPr>
        <w:tc>
          <w:tcPr>
            <w:tcW w:w="1115" w:type="dxa"/>
            <w:shd w:val="clear" w:color="auto" w:fill="auto"/>
            <w:noWrap/>
            <w:vAlign w:val="center"/>
            <w:hideMark/>
          </w:tcPr>
          <w:p w14:paraId="7F0831A6"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Total </w:t>
            </w:r>
          </w:p>
        </w:tc>
        <w:tc>
          <w:tcPr>
            <w:tcW w:w="5200" w:type="dxa"/>
            <w:gridSpan w:val="2"/>
            <w:shd w:val="clear" w:color="auto" w:fill="auto"/>
            <w:noWrap/>
            <w:vAlign w:val="center"/>
            <w:hideMark/>
          </w:tcPr>
          <w:p w14:paraId="7865AC61" w14:textId="50E8716F"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PINTURAS</w:t>
            </w:r>
            <w:r w:rsidR="009C15AB" w:rsidRPr="003C09BE">
              <w:rPr>
                <w:rFonts w:ascii="Trebuchet MS" w:hAnsi="Trebuchet MS" w:cs="Arial"/>
                <w:iCs/>
                <w:spacing w:val="4"/>
                <w:kern w:val="24"/>
                <w:sz w:val="22"/>
                <w:szCs w:val="22"/>
                <w:lang w:eastAsia="es-ES"/>
              </w:rPr>
              <w:t>………………………………………………………</w:t>
            </w:r>
            <w:r w:rsidR="0058760A" w:rsidRPr="003C09BE">
              <w:rPr>
                <w:rFonts w:ascii="Trebuchet MS" w:hAnsi="Trebuchet MS" w:cs="Arial"/>
                <w:iCs/>
                <w:spacing w:val="4"/>
                <w:kern w:val="24"/>
                <w:sz w:val="22"/>
                <w:szCs w:val="22"/>
                <w:lang w:eastAsia="es-ES"/>
              </w:rPr>
              <w:t>……</w:t>
            </w:r>
          </w:p>
        </w:tc>
        <w:tc>
          <w:tcPr>
            <w:tcW w:w="2800" w:type="dxa"/>
            <w:gridSpan w:val="3"/>
            <w:shd w:val="clear" w:color="auto" w:fill="auto"/>
            <w:noWrap/>
            <w:vAlign w:val="center"/>
            <w:hideMark/>
          </w:tcPr>
          <w:p w14:paraId="6F9307D6" w14:textId="77777777" w:rsidR="0094654E" w:rsidRPr="003C09BE" w:rsidRDefault="0094654E" w:rsidP="007D232C">
            <w:pPr>
              <w:suppressAutoHyphens w:val="0"/>
              <w:spacing w:before="0"/>
              <w:jc w:val="right"/>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 </w:t>
            </w:r>
          </w:p>
        </w:tc>
      </w:tr>
      <w:tr w:rsidR="0056576B" w:rsidRPr="003C09BE" w14:paraId="0940E917" w14:textId="77777777" w:rsidTr="00FA0A55">
        <w:trPr>
          <w:trHeight w:val="255"/>
        </w:trPr>
        <w:tc>
          <w:tcPr>
            <w:tcW w:w="1115" w:type="dxa"/>
            <w:shd w:val="clear" w:color="auto" w:fill="auto"/>
            <w:noWrap/>
            <w:vAlign w:val="center"/>
            <w:hideMark/>
          </w:tcPr>
          <w:p w14:paraId="08675C0C"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Total </w:t>
            </w:r>
          </w:p>
        </w:tc>
        <w:tc>
          <w:tcPr>
            <w:tcW w:w="5200" w:type="dxa"/>
            <w:gridSpan w:val="2"/>
            <w:shd w:val="clear" w:color="auto" w:fill="auto"/>
            <w:noWrap/>
            <w:vAlign w:val="center"/>
            <w:hideMark/>
          </w:tcPr>
          <w:p w14:paraId="0042EF23" w14:textId="458C4886"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CARPINTERÍA</w:t>
            </w:r>
            <w:r w:rsidR="009C15AB" w:rsidRPr="003C09BE">
              <w:rPr>
                <w:rFonts w:ascii="Trebuchet MS" w:hAnsi="Trebuchet MS" w:cs="Arial"/>
                <w:iCs/>
                <w:spacing w:val="4"/>
                <w:kern w:val="24"/>
                <w:sz w:val="22"/>
                <w:szCs w:val="22"/>
                <w:lang w:eastAsia="es-ES"/>
              </w:rPr>
              <w:t>…………………………………………………</w:t>
            </w:r>
            <w:r w:rsidR="0058760A" w:rsidRPr="003C09BE">
              <w:rPr>
                <w:rFonts w:ascii="Trebuchet MS" w:hAnsi="Trebuchet MS" w:cs="Arial"/>
                <w:iCs/>
                <w:spacing w:val="4"/>
                <w:kern w:val="24"/>
                <w:sz w:val="22"/>
                <w:szCs w:val="22"/>
                <w:lang w:eastAsia="es-ES"/>
              </w:rPr>
              <w:t>……</w:t>
            </w:r>
          </w:p>
        </w:tc>
        <w:tc>
          <w:tcPr>
            <w:tcW w:w="2800" w:type="dxa"/>
            <w:gridSpan w:val="3"/>
            <w:shd w:val="clear" w:color="auto" w:fill="auto"/>
            <w:noWrap/>
            <w:vAlign w:val="center"/>
            <w:hideMark/>
          </w:tcPr>
          <w:p w14:paraId="22DCBCBA" w14:textId="77777777" w:rsidR="0094654E" w:rsidRPr="003C09BE" w:rsidRDefault="0094654E" w:rsidP="007D232C">
            <w:pPr>
              <w:suppressAutoHyphens w:val="0"/>
              <w:spacing w:before="0"/>
              <w:jc w:val="right"/>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 </w:t>
            </w:r>
          </w:p>
        </w:tc>
      </w:tr>
      <w:tr w:rsidR="0056576B" w:rsidRPr="003C09BE" w14:paraId="40F51DDF" w14:textId="77777777" w:rsidTr="00FA0A55">
        <w:trPr>
          <w:trHeight w:val="255"/>
        </w:trPr>
        <w:tc>
          <w:tcPr>
            <w:tcW w:w="1115" w:type="dxa"/>
            <w:shd w:val="clear" w:color="auto" w:fill="auto"/>
            <w:noWrap/>
            <w:vAlign w:val="center"/>
            <w:hideMark/>
          </w:tcPr>
          <w:p w14:paraId="1A3ADE17"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Total </w:t>
            </w:r>
          </w:p>
        </w:tc>
        <w:tc>
          <w:tcPr>
            <w:tcW w:w="5200" w:type="dxa"/>
            <w:gridSpan w:val="2"/>
            <w:shd w:val="clear" w:color="auto" w:fill="auto"/>
            <w:noWrap/>
            <w:vAlign w:val="center"/>
            <w:hideMark/>
          </w:tcPr>
          <w:p w14:paraId="5F66DDD0"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INSTALACIÓN DE FONTANERÍA</w:t>
            </w:r>
            <w:r w:rsidR="009C15AB" w:rsidRPr="003C09BE">
              <w:rPr>
                <w:rFonts w:ascii="Trebuchet MS" w:hAnsi="Trebuchet MS" w:cs="Arial"/>
                <w:iCs/>
                <w:spacing w:val="4"/>
                <w:kern w:val="24"/>
                <w:sz w:val="22"/>
                <w:szCs w:val="22"/>
                <w:lang w:eastAsia="es-ES"/>
              </w:rPr>
              <w:t>……………………………</w:t>
            </w:r>
          </w:p>
        </w:tc>
        <w:tc>
          <w:tcPr>
            <w:tcW w:w="2800" w:type="dxa"/>
            <w:gridSpan w:val="3"/>
            <w:shd w:val="clear" w:color="auto" w:fill="auto"/>
            <w:noWrap/>
            <w:vAlign w:val="center"/>
            <w:hideMark/>
          </w:tcPr>
          <w:p w14:paraId="08585D04" w14:textId="77777777" w:rsidR="0094654E" w:rsidRPr="003C09BE" w:rsidRDefault="0094654E" w:rsidP="007D232C">
            <w:pPr>
              <w:suppressAutoHyphens w:val="0"/>
              <w:spacing w:before="0"/>
              <w:jc w:val="right"/>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 </w:t>
            </w:r>
          </w:p>
        </w:tc>
      </w:tr>
      <w:tr w:rsidR="0056576B" w:rsidRPr="003C09BE" w14:paraId="07972545" w14:textId="77777777" w:rsidTr="00FA0A55">
        <w:trPr>
          <w:trHeight w:val="255"/>
        </w:trPr>
        <w:tc>
          <w:tcPr>
            <w:tcW w:w="1115" w:type="dxa"/>
            <w:shd w:val="clear" w:color="auto" w:fill="auto"/>
            <w:noWrap/>
            <w:vAlign w:val="center"/>
            <w:hideMark/>
          </w:tcPr>
          <w:p w14:paraId="1687CF6D" w14:textId="77777777" w:rsidR="0056576B" w:rsidRPr="003C09BE" w:rsidRDefault="0056576B"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Total </w:t>
            </w:r>
          </w:p>
        </w:tc>
        <w:tc>
          <w:tcPr>
            <w:tcW w:w="5200" w:type="dxa"/>
            <w:gridSpan w:val="2"/>
            <w:shd w:val="clear" w:color="auto" w:fill="auto"/>
            <w:noWrap/>
            <w:vAlign w:val="center"/>
            <w:hideMark/>
          </w:tcPr>
          <w:p w14:paraId="732D5326" w14:textId="77777777" w:rsidR="0056576B" w:rsidRPr="003C09BE" w:rsidRDefault="0056576B"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INSTALACIÓN DE SANEAMIENTO</w:t>
            </w:r>
            <w:r w:rsidR="009C15AB" w:rsidRPr="003C09BE">
              <w:rPr>
                <w:rFonts w:ascii="Trebuchet MS" w:hAnsi="Trebuchet MS" w:cs="Arial"/>
                <w:iCs/>
                <w:spacing w:val="4"/>
                <w:kern w:val="24"/>
                <w:sz w:val="22"/>
                <w:szCs w:val="22"/>
                <w:lang w:eastAsia="es-ES"/>
              </w:rPr>
              <w:t>…………………………</w:t>
            </w:r>
          </w:p>
        </w:tc>
        <w:tc>
          <w:tcPr>
            <w:tcW w:w="2800" w:type="dxa"/>
            <w:gridSpan w:val="3"/>
            <w:shd w:val="clear" w:color="auto" w:fill="auto"/>
            <w:noWrap/>
            <w:vAlign w:val="center"/>
            <w:hideMark/>
          </w:tcPr>
          <w:p w14:paraId="2CDBCEBE" w14:textId="77777777" w:rsidR="0056576B" w:rsidRPr="003C09BE" w:rsidRDefault="0056576B" w:rsidP="007D232C">
            <w:pPr>
              <w:suppressAutoHyphens w:val="0"/>
              <w:spacing w:before="0"/>
              <w:jc w:val="right"/>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 </w:t>
            </w:r>
          </w:p>
        </w:tc>
      </w:tr>
      <w:tr w:rsidR="0056576B" w:rsidRPr="003C09BE" w14:paraId="2825346A" w14:textId="77777777" w:rsidTr="00FA0A55">
        <w:trPr>
          <w:trHeight w:val="255"/>
        </w:trPr>
        <w:tc>
          <w:tcPr>
            <w:tcW w:w="1115" w:type="dxa"/>
            <w:shd w:val="clear" w:color="auto" w:fill="auto"/>
            <w:noWrap/>
            <w:vAlign w:val="center"/>
            <w:hideMark/>
          </w:tcPr>
          <w:p w14:paraId="4C7D7E2A"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Total </w:t>
            </w:r>
          </w:p>
        </w:tc>
        <w:tc>
          <w:tcPr>
            <w:tcW w:w="5200" w:type="dxa"/>
            <w:gridSpan w:val="2"/>
            <w:shd w:val="clear" w:color="auto" w:fill="auto"/>
            <w:noWrap/>
            <w:vAlign w:val="center"/>
            <w:hideMark/>
          </w:tcPr>
          <w:p w14:paraId="055DF0A5"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INSTALACIÓN ELÉCTRICA</w:t>
            </w:r>
            <w:r w:rsidR="009C15AB" w:rsidRPr="003C09BE">
              <w:rPr>
                <w:rFonts w:ascii="Trebuchet MS" w:hAnsi="Trebuchet MS" w:cs="Arial"/>
                <w:iCs/>
                <w:spacing w:val="4"/>
                <w:kern w:val="24"/>
                <w:sz w:val="22"/>
                <w:szCs w:val="22"/>
                <w:lang w:eastAsia="es-ES"/>
              </w:rPr>
              <w:t>……………………………………</w:t>
            </w:r>
          </w:p>
        </w:tc>
        <w:tc>
          <w:tcPr>
            <w:tcW w:w="2800" w:type="dxa"/>
            <w:gridSpan w:val="3"/>
            <w:shd w:val="clear" w:color="auto" w:fill="auto"/>
            <w:noWrap/>
            <w:vAlign w:val="center"/>
            <w:hideMark/>
          </w:tcPr>
          <w:p w14:paraId="7FE5A62E" w14:textId="77777777" w:rsidR="0094654E" w:rsidRPr="003C09BE" w:rsidRDefault="0094654E" w:rsidP="007D232C">
            <w:pPr>
              <w:suppressAutoHyphens w:val="0"/>
              <w:spacing w:before="0"/>
              <w:jc w:val="right"/>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 </w:t>
            </w:r>
          </w:p>
        </w:tc>
      </w:tr>
      <w:tr w:rsidR="0056576B" w:rsidRPr="003C09BE" w14:paraId="284C2965" w14:textId="77777777" w:rsidTr="00FA0A55">
        <w:trPr>
          <w:trHeight w:val="255"/>
        </w:trPr>
        <w:tc>
          <w:tcPr>
            <w:tcW w:w="1115" w:type="dxa"/>
            <w:shd w:val="clear" w:color="auto" w:fill="auto"/>
            <w:noWrap/>
            <w:vAlign w:val="center"/>
            <w:hideMark/>
          </w:tcPr>
          <w:p w14:paraId="36588A2B"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Total </w:t>
            </w:r>
          </w:p>
        </w:tc>
        <w:tc>
          <w:tcPr>
            <w:tcW w:w="5200" w:type="dxa"/>
            <w:gridSpan w:val="2"/>
            <w:shd w:val="clear" w:color="auto" w:fill="auto"/>
            <w:noWrap/>
            <w:vAlign w:val="center"/>
            <w:hideMark/>
          </w:tcPr>
          <w:p w14:paraId="7DB96E48"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PROTECCIÓN CONTRA INCENDIOS</w:t>
            </w:r>
            <w:r w:rsidR="009C15AB" w:rsidRPr="003C09BE">
              <w:rPr>
                <w:rFonts w:ascii="Trebuchet MS" w:hAnsi="Trebuchet MS" w:cs="Arial"/>
                <w:iCs/>
                <w:spacing w:val="4"/>
                <w:kern w:val="24"/>
                <w:sz w:val="22"/>
                <w:szCs w:val="22"/>
                <w:lang w:eastAsia="es-ES"/>
              </w:rPr>
              <w:t>………………………</w:t>
            </w:r>
          </w:p>
        </w:tc>
        <w:tc>
          <w:tcPr>
            <w:tcW w:w="2800" w:type="dxa"/>
            <w:gridSpan w:val="3"/>
            <w:shd w:val="clear" w:color="auto" w:fill="auto"/>
            <w:noWrap/>
            <w:vAlign w:val="center"/>
            <w:hideMark/>
          </w:tcPr>
          <w:p w14:paraId="4DC8B81E" w14:textId="77777777" w:rsidR="0094654E" w:rsidRPr="003C09BE" w:rsidRDefault="0094654E" w:rsidP="007D232C">
            <w:pPr>
              <w:suppressAutoHyphens w:val="0"/>
              <w:spacing w:before="0"/>
              <w:jc w:val="right"/>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 </w:t>
            </w:r>
          </w:p>
        </w:tc>
      </w:tr>
      <w:tr w:rsidR="0056576B" w:rsidRPr="003C09BE" w14:paraId="52B1B1D6" w14:textId="77777777" w:rsidTr="00FA0A55">
        <w:trPr>
          <w:trHeight w:val="255"/>
        </w:trPr>
        <w:tc>
          <w:tcPr>
            <w:tcW w:w="1115" w:type="dxa"/>
            <w:shd w:val="clear" w:color="auto" w:fill="auto"/>
            <w:noWrap/>
            <w:vAlign w:val="center"/>
            <w:hideMark/>
          </w:tcPr>
          <w:p w14:paraId="0CDCE102"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Total </w:t>
            </w:r>
          </w:p>
        </w:tc>
        <w:tc>
          <w:tcPr>
            <w:tcW w:w="5200" w:type="dxa"/>
            <w:gridSpan w:val="2"/>
            <w:shd w:val="clear" w:color="auto" w:fill="auto"/>
            <w:noWrap/>
            <w:vAlign w:val="center"/>
            <w:hideMark/>
          </w:tcPr>
          <w:p w14:paraId="10B0D0FD"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MAQUINARIA</w:t>
            </w:r>
            <w:r w:rsidR="009C15AB" w:rsidRPr="003C09BE">
              <w:rPr>
                <w:rFonts w:ascii="Trebuchet MS" w:hAnsi="Trebuchet MS" w:cs="Arial"/>
                <w:iCs/>
                <w:spacing w:val="4"/>
                <w:kern w:val="24"/>
                <w:sz w:val="22"/>
                <w:szCs w:val="22"/>
                <w:lang w:eastAsia="es-ES"/>
              </w:rPr>
              <w:t>………………………………………………………</w:t>
            </w:r>
          </w:p>
        </w:tc>
        <w:tc>
          <w:tcPr>
            <w:tcW w:w="2800" w:type="dxa"/>
            <w:gridSpan w:val="3"/>
            <w:shd w:val="clear" w:color="auto" w:fill="auto"/>
            <w:noWrap/>
            <w:vAlign w:val="center"/>
            <w:hideMark/>
          </w:tcPr>
          <w:p w14:paraId="6A4E236B" w14:textId="77777777" w:rsidR="0094654E" w:rsidRPr="003C09BE" w:rsidRDefault="0094654E" w:rsidP="007D232C">
            <w:pPr>
              <w:suppressAutoHyphens w:val="0"/>
              <w:spacing w:before="0"/>
              <w:jc w:val="right"/>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                 € </w:t>
            </w:r>
          </w:p>
        </w:tc>
      </w:tr>
      <w:tr w:rsidR="0056576B" w:rsidRPr="003C09BE" w14:paraId="1039EB1B" w14:textId="77777777" w:rsidTr="00FA0A55">
        <w:trPr>
          <w:trHeight w:val="255"/>
        </w:trPr>
        <w:tc>
          <w:tcPr>
            <w:tcW w:w="1115" w:type="dxa"/>
            <w:shd w:val="clear" w:color="auto" w:fill="auto"/>
            <w:noWrap/>
            <w:vAlign w:val="center"/>
            <w:hideMark/>
          </w:tcPr>
          <w:p w14:paraId="06004326"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Total </w:t>
            </w:r>
          </w:p>
        </w:tc>
        <w:tc>
          <w:tcPr>
            <w:tcW w:w="5200" w:type="dxa"/>
            <w:gridSpan w:val="2"/>
            <w:shd w:val="clear" w:color="auto" w:fill="auto"/>
            <w:noWrap/>
            <w:vAlign w:val="center"/>
            <w:hideMark/>
          </w:tcPr>
          <w:p w14:paraId="531CCB91"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MOBILIARIO</w:t>
            </w:r>
            <w:r w:rsidR="009C15AB" w:rsidRPr="003C09BE">
              <w:rPr>
                <w:rFonts w:ascii="Trebuchet MS" w:hAnsi="Trebuchet MS" w:cs="Arial"/>
                <w:iCs/>
                <w:spacing w:val="4"/>
                <w:kern w:val="24"/>
                <w:sz w:val="22"/>
                <w:szCs w:val="22"/>
                <w:lang w:eastAsia="es-ES"/>
              </w:rPr>
              <w:t>…………………………………………………………</w:t>
            </w:r>
          </w:p>
        </w:tc>
        <w:tc>
          <w:tcPr>
            <w:tcW w:w="2800" w:type="dxa"/>
            <w:gridSpan w:val="3"/>
            <w:shd w:val="clear" w:color="auto" w:fill="auto"/>
            <w:noWrap/>
            <w:vAlign w:val="center"/>
            <w:hideMark/>
          </w:tcPr>
          <w:p w14:paraId="12BA4D73" w14:textId="77777777" w:rsidR="0094654E" w:rsidRPr="003C09BE" w:rsidRDefault="0094654E" w:rsidP="007D232C">
            <w:pPr>
              <w:suppressAutoHyphens w:val="0"/>
              <w:spacing w:before="0"/>
              <w:jc w:val="right"/>
              <w:rPr>
                <w:rFonts w:ascii="Trebuchet MS" w:hAnsi="Trebuchet MS" w:cs="Arial"/>
                <w:iCs/>
                <w:spacing w:val="4"/>
                <w:kern w:val="24"/>
                <w:sz w:val="22"/>
                <w:szCs w:val="22"/>
                <w:lang w:eastAsia="es-ES"/>
              </w:rPr>
            </w:pPr>
            <w:r w:rsidRPr="003C09BE">
              <w:rPr>
                <w:rFonts w:ascii="Trebuchet MS" w:hAnsi="Trebuchet MS" w:cs="Arial"/>
                <w:iCs/>
                <w:spacing w:val="4"/>
                <w:kern w:val="24"/>
                <w:sz w:val="22"/>
                <w:szCs w:val="22"/>
                <w:lang w:eastAsia="es-ES"/>
              </w:rPr>
              <w:t xml:space="preserve">                 € </w:t>
            </w:r>
          </w:p>
        </w:tc>
      </w:tr>
      <w:tr w:rsidR="0056576B" w:rsidRPr="003C09BE" w14:paraId="688D0AC9" w14:textId="77777777" w:rsidTr="00FA0A55">
        <w:trPr>
          <w:gridAfter w:val="1"/>
          <w:wAfter w:w="27" w:type="dxa"/>
          <w:trHeight w:val="255"/>
        </w:trPr>
        <w:tc>
          <w:tcPr>
            <w:tcW w:w="1905" w:type="dxa"/>
            <w:gridSpan w:val="2"/>
            <w:shd w:val="clear" w:color="auto" w:fill="auto"/>
            <w:noWrap/>
            <w:vAlign w:val="center"/>
            <w:hideMark/>
          </w:tcPr>
          <w:p w14:paraId="18FD1260"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p>
        </w:tc>
        <w:tc>
          <w:tcPr>
            <w:tcW w:w="5925" w:type="dxa"/>
            <w:gridSpan w:val="2"/>
            <w:shd w:val="clear" w:color="auto" w:fill="auto"/>
            <w:noWrap/>
            <w:vAlign w:val="center"/>
            <w:hideMark/>
          </w:tcPr>
          <w:p w14:paraId="3FB69CC1" w14:textId="77777777" w:rsidR="0094654E" w:rsidRPr="003C09BE" w:rsidRDefault="0094654E" w:rsidP="007D232C">
            <w:pPr>
              <w:suppressAutoHyphens w:val="0"/>
              <w:spacing w:before="0"/>
              <w:rPr>
                <w:rFonts w:ascii="Trebuchet MS" w:hAnsi="Trebuchet MS" w:cs="Arial"/>
                <w:iCs/>
                <w:spacing w:val="4"/>
                <w:kern w:val="24"/>
                <w:sz w:val="22"/>
                <w:szCs w:val="22"/>
                <w:lang w:eastAsia="es-ES"/>
              </w:rPr>
            </w:pPr>
          </w:p>
        </w:tc>
        <w:tc>
          <w:tcPr>
            <w:tcW w:w="0" w:type="auto"/>
            <w:shd w:val="clear" w:color="auto" w:fill="auto"/>
            <w:noWrap/>
            <w:vAlign w:val="center"/>
            <w:hideMark/>
          </w:tcPr>
          <w:p w14:paraId="5BA87493" w14:textId="77777777" w:rsidR="0094654E" w:rsidRPr="003C09BE" w:rsidRDefault="0094654E" w:rsidP="007D232C">
            <w:pPr>
              <w:suppressAutoHyphens w:val="0"/>
              <w:spacing w:before="0"/>
              <w:jc w:val="right"/>
              <w:rPr>
                <w:rFonts w:ascii="Trebuchet MS" w:hAnsi="Trebuchet MS" w:cs="Arial"/>
                <w:iCs/>
                <w:spacing w:val="4"/>
                <w:kern w:val="24"/>
                <w:sz w:val="22"/>
                <w:szCs w:val="22"/>
                <w:lang w:eastAsia="es-ES"/>
              </w:rPr>
            </w:pPr>
          </w:p>
        </w:tc>
      </w:tr>
      <w:tr w:rsidR="0094654E" w:rsidRPr="003C09BE" w14:paraId="3B2FF4D1" w14:textId="77777777" w:rsidTr="00FA0A55">
        <w:trPr>
          <w:gridAfter w:val="1"/>
          <w:wAfter w:w="27" w:type="dxa"/>
          <w:trHeight w:val="360"/>
        </w:trPr>
        <w:tc>
          <w:tcPr>
            <w:tcW w:w="0" w:type="auto"/>
            <w:gridSpan w:val="4"/>
            <w:shd w:val="clear" w:color="auto" w:fill="auto"/>
            <w:noWrap/>
            <w:vAlign w:val="center"/>
            <w:hideMark/>
          </w:tcPr>
          <w:p w14:paraId="05E3A3A1" w14:textId="77777777" w:rsidR="0094654E" w:rsidRPr="003C09BE" w:rsidRDefault="0094654E" w:rsidP="007D232C">
            <w:pPr>
              <w:suppressAutoHyphens w:val="0"/>
              <w:spacing w:before="0"/>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TOTAL PRESUPUESTO</w:t>
            </w:r>
            <w:r w:rsidR="009B518E" w:rsidRPr="003C09BE">
              <w:rPr>
                <w:rFonts w:ascii="Trebuchet MS" w:hAnsi="Trebuchet MS" w:cs="Arial"/>
                <w:b/>
                <w:bCs/>
                <w:iCs/>
                <w:spacing w:val="4"/>
                <w:kern w:val="24"/>
                <w:sz w:val="22"/>
                <w:szCs w:val="22"/>
                <w:lang w:eastAsia="es-ES"/>
              </w:rPr>
              <w:t xml:space="preserve"> (SIN IVA)</w:t>
            </w:r>
            <w:r w:rsidR="009C15AB" w:rsidRPr="003C09BE">
              <w:rPr>
                <w:rFonts w:ascii="Trebuchet MS" w:hAnsi="Trebuchet MS" w:cs="Arial"/>
                <w:iCs/>
                <w:spacing w:val="4"/>
                <w:kern w:val="24"/>
                <w:sz w:val="22"/>
                <w:szCs w:val="22"/>
                <w:lang w:eastAsia="es-ES"/>
              </w:rPr>
              <w:t xml:space="preserve"> …………………………………………………………</w:t>
            </w:r>
          </w:p>
        </w:tc>
        <w:tc>
          <w:tcPr>
            <w:tcW w:w="0" w:type="auto"/>
            <w:shd w:val="clear" w:color="auto" w:fill="auto"/>
            <w:noWrap/>
            <w:vAlign w:val="center"/>
            <w:hideMark/>
          </w:tcPr>
          <w:p w14:paraId="09090C77" w14:textId="77777777" w:rsidR="0094654E" w:rsidRPr="003C09BE" w:rsidRDefault="0094654E" w:rsidP="007D232C">
            <w:pPr>
              <w:suppressAutoHyphens w:val="0"/>
              <w:spacing w:before="0"/>
              <w:jc w:val="right"/>
              <w:rPr>
                <w:rFonts w:ascii="Trebuchet MS" w:hAnsi="Trebuchet MS" w:cs="Arial"/>
                <w:b/>
                <w:bCs/>
                <w:iCs/>
                <w:spacing w:val="4"/>
                <w:kern w:val="24"/>
                <w:sz w:val="22"/>
                <w:szCs w:val="22"/>
                <w:lang w:eastAsia="es-ES"/>
              </w:rPr>
            </w:pPr>
            <w:r w:rsidRPr="003C09BE">
              <w:rPr>
                <w:rFonts w:ascii="Trebuchet MS" w:hAnsi="Trebuchet MS" w:cs="Arial"/>
                <w:b/>
                <w:bCs/>
                <w:iCs/>
                <w:spacing w:val="4"/>
                <w:kern w:val="24"/>
                <w:sz w:val="22"/>
                <w:szCs w:val="22"/>
                <w:lang w:eastAsia="es-ES"/>
              </w:rPr>
              <w:t xml:space="preserve">    </w:t>
            </w:r>
            <w:r w:rsidR="00D000BC" w:rsidRPr="003C09BE">
              <w:rPr>
                <w:rFonts w:ascii="Trebuchet MS" w:hAnsi="Trebuchet MS" w:cs="Arial"/>
                <w:b/>
                <w:bCs/>
                <w:iCs/>
                <w:spacing w:val="4"/>
                <w:kern w:val="24"/>
                <w:sz w:val="22"/>
                <w:szCs w:val="22"/>
                <w:lang w:eastAsia="es-ES"/>
              </w:rPr>
              <w:t xml:space="preserve">  </w:t>
            </w:r>
            <w:r w:rsidR="00C1287E" w:rsidRPr="003C09BE">
              <w:rPr>
                <w:rFonts w:ascii="Trebuchet MS" w:hAnsi="Trebuchet MS" w:cs="Arial"/>
                <w:b/>
                <w:bCs/>
                <w:iCs/>
                <w:spacing w:val="4"/>
                <w:kern w:val="24"/>
                <w:sz w:val="22"/>
                <w:szCs w:val="22"/>
                <w:lang w:eastAsia="es-ES"/>
              </w:rPr>
              <w:t xml:space="preserve"> </w:t>
            </w:r>
            <w:r w:rsidR="00D000BC" w:rsidRPr="003C09BE">
              <w:rPr>
                <w:rFonts w:ascii="Trebuchet MS" w:hAnsi="Trebuchet MS" w:cs="Arial"/>
                <w:b/>
                <w:bCs/>
                <w:iCs/>
                <w:spacing w:val="4"/>
                <w:kern w:val="24"/>
                <w:sz w:val="22"/>
                <w:szCs w:val="22"/>
                <w:lang w:eastAsia="es-ES"/>
              </w:rPr>
              <w:t xml:space="preserve">        </w:t>
            </w:r>
            <w:r w:rsidRPr="003C09BE">
              <w:rPr>
                <w:rFonts w:ascii="Trebuchet MS" w:hAnsi="Trebuchet MS" w:cs="Arial"/>
                <w:b/>
                <w:bCs/>
                <w:iCs/>
                <w:spacing w:val="4"/>
                <w:kern w:val="24"/>
                <w:sz w:val="22"/>
                <w:szCs w:val="22"/>
                <w:lang w:eastAsia="es-ES"/>
              </w:rPr>
              <w:t xml:space="preserve"> € </w:t>
            </w:r>
          </w:p>
        </w:tc>
      </w:tr>
    </w:tbl>
    <w:p w14:paraId="39CFC99F" w14:textId="77777777" w:rsidR="007D232C" w:rsidRPr="003C09BE" w:rsidRDefault="007D232C" w:rsidP="007D232C">
      <w:pPr>
        <w:spacing w:before="0"/>
        <w:rPr>
          <w:rFonts w:ascii="Trebuchet MS" w:hAnsi="Trebuchet MS" w:cs="Arial"/>
          <w:sz w:val="22"/>
          <w:szCs w:val="22"/>
        </w:rPr>
      </w:pPr>
    </w:p>
    <w:p w14:paraId="7376AE7A" w14:textId="77777777" w:rsidR="007D232C" w:rsidRPr="003C09BE" w:rsidRDefault="007D232C" w:rsidP="007D232C">
      <w:pPr>
        <w:spacing w:before="0"/>
        <w:rPr>
          <w:rFonts w:ascii="Trebuchet MS" w:hAnsi="Trebuchet MS" w:cs="Arial"/>
          <w:sz w:val="22"/>
          <w:szCs w:val="22"/>
        </w:rPr>
      </w:pPr>
      <w:r w:rsidRPr="003C09BE">
        <w:rPr>
          <w:rFonts w:ascii="Trebuchet MS" w:hAnsi="Trebuchet MS" w:cs="Arial"/>
          <w:sz w:val="22"/>
          <w:szCs w:val="22"/>
        </w:rPr>
        <w:t>Redactor/a de la memoria y promotor</w:t>
      </w:r>
      <w:r w:rsidR="001665E9" w:rsidRPr="003C09BE">
        <w:rPr>
          <w:rFonts w:ascii="Trebuchet MS" w:hAnsi="Trebuchet MS" w:cs="Arial"/>
          <w:sz w:val="22"/>
          <w:szCs w:val="22"/>
        </w:rPr>
        <w:t>/</w:t>
      </w:r>
      <w:r w:rsidRPr="003C09BE">
        <w:rPr>
          <w:rFonts w:ascii="Trebuchet MS" w:hAnsi="Trebuchet MS" w:cs="Arial"/>
          <w:sz w:val="22"/>
          <w:szCs w:val="22"/>
        </w:rPr>
        <w:t>a de la bodega</w:t>
      </w:r>
    </w:p>
    <w:p w14:paraId="2B1076BB" w14:textId="77777777" w:rsidR="0044391B" w:rsidRPr="003C09BE" w:rsidRDefault="0044391B" w:rsidP="0044391B">
      <w:pPr>
        <w:spacing w:before="0"/>
        <w:ind w:left="2836" w:firstLine="709"/>
        <w:rPr>
          <w:rFonts w:ascii="Trebuchet MS" w:hAnsi="Trebuchet MS" w:cs="Arial"/>
          <w:sz w:val="22"/>
          <w:szCs w:val="22"/>
          <w:highlight w:val="yellow"/>
        </w:rPr>
      </w:pPr>
    </w:p>
    <w:p w14:paraId="31A7B9E1" w14:textId="6D55DFAA" w:rsidR="007D232C" w:rsidRPr="003C09BE" w:rsidRDefault="007D232C" w:rsidP="0044391B">
      <w:pPr>
        <w:spacing w:before="0"/>
        <w:ind w:left="2836" w:firstLine="709"/>
        <w:rPr>
          <w:rFonts w:ascii="Trebuchet MS" w:hAnsi="Trebuchet MS" w:cs="Arial"/>
          <w:sz w:val="22"/>
          <w:szCs w:val="22"/>
        </w:rPr>
      </w:pPr>
      <w:r w:rsidRPr="003C09BE">
        <w:rPr>
          <w:rFonts w:ascii="Trebuchet MS" w:hAnsi="Trebuchet MS" w:cs="Arial"/>
          <w:sz w:val="22"/>
          <w:szCs w:val="22"/>
        </w:rPr>
        <w:t xml:space="preserve">Municipio y </w:t>
      </w:r>
      <w:r w:rsidR="0058760A" w:rsidRPr="003C09BE">
        <w:rPr>
          <w:rFonts w:ascii="Trebuchet MS" w:hAnsi="Trebuchet MS" w:cs="Arial"/>
          <w:sz w:val="22"/>
          <w:szCs w:val="22"/>
        </w:rPr>
        <w:t>fecha: _</w:t>
      </w:r>
      <w:r w:rsidR="00C1287E" w:rsidRPr="003C09BE">
        <w:rPr>
          <w:rFonts w:ascii="Trebuchet MS" w:hAnsi="Trebuchet MS" w:cs="Arial"/>
          <w:sz w:val="22"/>
          <w:szCs w:val="22"/>
        </w:rPr>
        <w:t>______________________</w:t>
      </w:r>
    </w:p>
    <w:p w14:paraId="616855EC" w14:textId="77777777" w:rsidR="00C1287E" w:rsidRPr="003C09BE" w:rsidRDefault="007D232C" w:rsidP="00C1287E">
      <w:pPr>
        <w:spacing w:before="0"/>
        <w:ind w:left="1418" w:firstLine="709"/>
        <w:rPr>
          <w:rFonts w:ascii="Trebuchet MS" w:hAnsi="Trebuchet MS" w:cs="Arial"/>
          <w:sz w:val="22"/>
          <w:szCs w:val="22"/>
        </w:rPr>
      </w:pPr>
      <w:r w:rsidRPr="003C09BE">
        <w:rPr>
          <w:rFonts w:ascii="Trebuchet MS" w:hAnsi="Trebuchet MS" w:cs="Arial"/>
          <w:sz w:val="22"/>
          <w:szCs w:val="22"/>
        </w:rPr>
        <w:t xml:space="preserve">Firmado: </w:t>
      </w:r>
    </w:p>
    <w:p w14:paraId="2F0C68B3" w14:textId="77777777" w:rsidR="00C1287E" w:rsidRPr="003C09BE" w:rsidRDefault="00C1287E" w:rsidP="0044391B">
      <w:pPr>
        <w:spacing w:before="0"/>
        <w:ind w:left="2836" w:firstLine="709"/>
        <w:rPr>
          <w:rFonts w:ascii="Trebuchet MS" w:hAnsi="Trebuchet MS" w:cs="Arial"/>
          <w:sz w:val="22"/>
          <w:szCs w:val="22"/>
        </w:rPr>
      </w:pPr>
    </w:p>
    <w:p w14:paraId="0E2C543F" w14:textId="48201D87" w:rsidR="00326B86" w:rsidRPr="003C09BE" w:rsidRDefault="007D232C" w:rsidP="0058760A">
      <w:pPr>
        <w:spacing w:before="0"/>
        <w:ind w:left="2836" w:firstLine="709"/>
        <w:rPr>
          <w:rFonts w:ascii="Trebuchet MS" w:hAnsi="Trebuchet MS" w:cs="Tahoma"/>
          <w:b/>
          <w:sz w:val="28"/>
          <w:szCs w:val="24"/>
        </w:rPr>
      </w:pPr>
      <w:r w:rsidRPr="003C09BE">
        <w:rPr>
          <w:rFonts w:ascii="Trebuchet MS" w:hAnsi="Trebuchet MS" w:cs="Arial"/>
          <w:sz w:val="22"/>
          <w:szCs w:val="22"/>
        </w:rPr>
        <w:t>Nombre y apellidos</w:t>
      </w:r>
      <w:r w:rsidR="00C1287E" w:rsidRPr="003C09BE">
        <w:rPr>
          <w:rFonts w:ascii="Trebuchet MS" w:hAnsi="Trebuchet MS" w:cs="Arial"/>
          <w:sz w:val="22"/>
          <w:szCs w:val="22"/>
        </w:rPr>
        <w:t>: _______________________</w:t>
      </w:r>
      <w:r w:rsidR="00326B86" w:rsidRPr="003C09BE">
        <w:rPr>
          <w:rFonts w:ascii="Trebuchet MS" w:hAnsi="Trebuchet MS" w:cs="Tahoma"/>
          <w:i/>
          <w:sz w:val="28"/>
          <w:szCs w:val="24"/>
        </w:rPr>
        <w:br w:type="page"/>
      </w:r>
    </w:p>
    <w:p w14:paraId="55A8A60A" w14:textId="77777777" w:rsidR="00913702" w:rsidRPr="003C09BE" w:rsidRDefault="005A1783" w:rsidP="007D232C">
      <w:pPr>
        <w:pStyle w:val="Ttulo21"/>
        <w:numPr>
          <w:ilvl w:val="0"/>
          <w:numId w:val="45"/>
        </w:numPr>
        <w:spacing w:before="480" w:after="120"/>
        <w:ind w:left="357" w:hanging="357"/>
        <w:rPr>
          <w:rFonts w:ascii="Trebuchet MS" w:eastAsia="Arial" w:hAnsi="Trebuchet MS"/>
          <w:i w:val="0"/>
          <w:sz w:val="28"/>
          <w:szCs w:val="28"/>
          <w:lang w:eastAsia="es-ES"/>
        </w:rPr>
      </w:pPr>
      <w:r w:rsidRPr="003C09BE">
        <w:rPr>
          <w:rFonts w:ascii="Trebuchet MS" w:eastAsia="Arial" w:hAnsi="Trebuchet MS"/>
          <w:i w:val="0"/>
          <w:sz w:val="28"/>
          <w:szCs w:val="28"/>
          <w:lang w:eastAsia="es-ES"/>
        </w:rPr>
        <w:lastRenderedPageBreak/>
        <w:t>CONCLUSIONES</w:t>
      </w:r>
    </w:p>
    <w:p w14:paraId="41F6AD77" w14:textId="77777777" w:rsidR="007B4EB4" w:rsidRPr="003C09BE" w:rsidRDefault="00D000BC"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rPr>
      </w:pPr>
      <w:r w:rsidRPr="003C09BE">
        <w:rPr>
          <w:rFonts w:ascii="Trebuchet MS" w:hAnsi="Trebuchet MS" w:cs="Arial"/>
          <w:sz w:val="22"/>
          <w:szCs w:val="22"/>
        </w:rPr>
        <w:t>E</w:t>
      </w:r>
      <w:r w:rsidR="007B4EB4" w:rsidRPr="003C09BE">
        <w:rPr>
          <w:rFonts w:ascii="Trebuchet MS" w:hAnsi="Trebuchet MS" w:cs="Trebuchet MS"/>
          <w:bCs/>
          <w:spacing w:val="4"/>
          <w:sz w:val="22"/>
        </w:rPr>
        <w:t xml:space="preserve">l proyecto contribuye </w:t>
      </w:r>
      <w:r w:rsidRPr="003C09BE">
        <w:rPr>
          <w:rFonts w:ascii="Trebuchet MS" w:hAnsi="Trebuchet MS" w:cs="Trebuchet MS"/>
          <w:bCs/>
          <w:spacing w:val="4"/>
          <w:sz w:val="22"/>
        </w:rPr>
        <w:t xml:space="preserve">positivamente </w:t>
      </w:r>
      <w:r w:rsidR="007B4EB4" w:rsidRPr="003C09BE">
        <w:rPr>
          <w:rFonts w:ascii="Trebuchet MS" w:hAnsi="Trebuchet MS" w:cs="Trebuchet MS"/>
          <w:bCs/>
          <w:spacing w:val="4"/>
          <w:sz w:val="22"/>
        </w:rPr>
        <w:t>por las siguientes razones:</w:t>
      </w:r>
    </w:p>
    <w:p w14:paraId="2F699449" w14:textId="77777777" w:rsidR="00D000BC" w:rsidRPr="003C09BE" w:rsidRDefault="009B4C01" w:rsidP="007D232C">
      <w:pPr>
        <w:pStyle w:val="Prrafodelista"/>
        <w:widowControl w:val="0"/>
        <w:numPr>
          <w:ilvl w:val="0"/>
          <w:numId w:val="4"/>
        </w:numPr>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left="714" w:hanging="357"/>
        <w:contextualSpacing w:val="0"/>
        <w:rPr>
          <w:rFonts w:ascii="Trebuchet MS" w:hAnsi="Trebuchet MS" w:cs="Tahoma"/>
          <w:bCs/>
          <w:sz w:val="22"/>
          <w:szCs w:val="22"/>
        </w:rPr>
      </w:pPr>
      <w:r w:rsidRPr="003C09BE">
        <w:rPr>
          <w:rFonts w:ascii="Trebuchet MS" w:hAnsi="Trebuchet MS" w:cs="Trebuchet MS"/>
          <w:bCs/>
          <w:spacing w:val="4"/>
          <w:sz w:val="22"/>
          <w:szCs w:val="22"/>
        </w:rPr>
        <w:t>Con respecto a la materia prima, el proyecto incentiva</w:t>
      </w:r>
      <w:r w:rsidR="007B4EB4" w:rsidRPr="003C09BE">
        <w:rPr>
          <w:rFonts w:ascii="Trebuchet MS" w:hAnsi="Trebuchet MS" w:cs="Trebuchet MS"/>
          <w:bCs/>
          <w:spacing w:val="4"/>
          <w:sz w:val="22"/>
          <w:szCs w:val="22"/>
        </w:rPr>
        <w:t xml:space="preserve"> la </w:t>
      </w:r>
      <w:r w:rsidR="007B4EB4" w:rsidRPr="003C09BE">
        <w:rPr>
          <w:rFonts w:ascii="Trebuchet MS" w:hAnsi="Trebuchet MS" w:cs="Trebuchet MS"/>
          <w:b/>
          <w:bCs/>
          <w:spacing w:val="4"/>
          <w:sz w:val="22"/>
          <w:szCs w:val="22"/>
        </w:rPr>
        <w:t>producción primaria</w:t>
      </w:r>
      <w:r w:rsidR="00D000BC" w:rsidRPr="003C09BE">
        <w:rPr>
          <w:rFonts w:ascii="Trebuchet MS" w:hAnsi="Trebuchet MS" w:cs="Trebuchet MS"/>
          <w:b/>
          <w:bCs/>
          <w:spacing w:val="4"/>
          <w:sz w:val="22"/>
          <w:szCs w:val="22"/>
        </w:rPr>
        <w:t xml:space="preserve"> de uva en la sierra de Gata y por lo tanto el mantenimiento de los viñedos existentes.</w:t>
      </w:r>
    </w:p>
    <w:p w14:paraId="006A7723" w14:textId="77777777" w:rsidR="007B4EB4" w:rsidRPr="003C09BE" w:rsidRDefault="00D000BC" w:rsidP="007D232C">
      <w:pPr>
        <w:pStyle w:val="Prrafodelista"/>
        <w:widowControl w:val="0"/>
        <w:numPr>
          <w:ilvl w:val="0"/>
          <w:numId w:val="4"/>
        </w:numPr>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left="714" w:hanging="357"/>
        <w:contextualSpacing w:val="0"/>
        <w:rPr>
          <w:rFonts w:ascii="Trebuchet MS" w:hAnsi="Trebuchet MS" w:cs="Tahoma"/>
          <w:bCs/>
          <w:sz w:val="22"/>
          <w:szCs w:val="22"/>
        </w:rPr>
      </w:pPr>
      <w:r w:rsidRPr="003C09BE">
        <w:rPr>
          <w:rFonts w:ascii="Trebuchet MS" w:hAnsi="Trebuchet MS" w:cs="Trebuchet MS"/>
          <w:b/>
          <w:bCs/>
          <w:spacing w:val="4"/>
          <w:sz w:val="22"/>
          <w:szCs w:val="22"/>
        </w:rPr>
        <w:t>La bodega promociona que se siga elaborando de forma</w:t>
      </w:r>
      <w:r w:rsidR="007B4EB4" w:rsidRPr="003C09BE">
        <w:rPr>
          <w:rFonts w:ascii="Trebuchet MS" w:hAnsi="Trebuchet MS" w:cs="Trebuchet MS"/>
          <w:b/>
          <w:bCs/>
          <w:spacing w:val="4"/>
          <w:sz w:val="22"/>
          <w:szCs w:val="22"/>
        </w:rPr>
        <w:t xml:space="preserve"> según los métodos de la </w:t>
      </w:r>
      <w:r w:rsidRPr="003C09BE">
        <w:rPr>
          <w:rFonts w:ascii="Trebuchet MS" w:hAnsi="Trebuchet MS" w:cs="Trebuchet MS"/>
          <w:b/>
          <w:bCs/>
          <w:spacing w:val="4"/>
          <w:sz w:val="22"/>
          <w:szCs w:val="22"/>
        </w:rPr>
        <w:t>producción tradicional el vino de pitarra</w:t>
      </w:r>
      <w:r w:rsidR="007B4EB4" w:rsidRPr="003C09BE">
        <w:rPr>
          <w:rFonts w:ascii="Trebuchet MS" w:hAnsi="Trebuchet MS" w:cs="Tahoma"/>
          <w:bCs/>
          <w:sz w:val="22"/>
          <w:szCs w:val="22"/>
        </w:rPr>
        <w:t>.</w:t>
      </w:r>
    </w:p>
    <w:p w14:paraId="0F691930" w14:textId="77777777" w:rsidR="007B4EB4" w:rsidRPr="003C09BE" w:rsidRDefault="007B4EB4" w:rsidP="007D232C">
      <w:pPr>
        <w:pStyle w:val="Prrafodelista"/>
        <w:widowControl w:val="0"/>
        <w:numPr>
          <w:ilvl w:val="0"/>
          <w:numId w:val="4"/>
        </w:numPr>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left="714" w:hanging="357"/>
        <w:contextualSpacing w:val="0"/>
        <w:rPr>
          <w:rFonts w:ascii="Trebuchet MS" w:hAnsi="Trebuchet MS" w:cs="Tahoma"/>
          <w:bCs/>
          <w:sz w:val="22"/>
          <w:szCs w:val="22"/>
        </w:rPr>
      </w:pPr>
      <w:r w:rsidRPr="003C09BE">
        <w:rPr>
          <w:rFonts w:ascii="Trebuchet MS" w:hAnsi="Trebuchet MS" w:cs="Tahoma"/>
          <w:b/>
          <w:bCs/>
          <w:sz w:val="22"/>
          <w:szCs w:val="22"/>
        </w:rPr>
        <w:t>Incentivo de la producción y el consumo locales:</w:t>
      </w:r>
      <w:r w:rsidRPr="003C09BE">
        <w:rPr>
          <w:rFonts w:ascii="Trebuchet MS" w:hAnsi="Trebuchet MS" w:cs="Tahoma"/>
          <w:bCs/>
          <w:sz w:val="22"/>
          <w:szCs w:val="22"/>
        </w:rPr>
        <w:t xml:space="preserve"> La instalación d</w:t>
      </w:r>
      <w:r w:rsidR="009B4C01" w:rsidRPr="003C09BE">
        <w:rPr>
          <w:rFonts w:ascii="Trebuchet MS" w:hAnsi="Trebuchet MS" w:cs="Tahoma"/>
          <w:bCs/>
          <w:sz w:val="22"/>
          <w:szCs w:val="22"/>
        </w:rPr>
        <w:t xml:space="preserve">e la </w:t>
      </w:r>
      <w:r w:rsidR="00D000BC" w:rsidRPr="003C09BE">
        <w:rPr>
          <w:rFonts w:ascii="Trebuchet MS" w:hAnsi="Trebuchet MS" w:cs="Tahoma"/>
          <w:bCs/>
          <w:sz w:val="22"/>
          <w:szCs w:val="22"/>
        </w:rPr>
        <w:t>bodega</w:t>
      </w:r>
      <w:r w:rsidR="009B4C01" w:rsidRPr="003C09BE">
        <w:rPr>
          <w:rFonts w:ascii="Trebuchet MS" w:hAnsi="Trebuchet MS" w:cs="Tahoma"/>
          <w:bCs/>
          <w:sz w:val="22"/>
          <w:szCs w:val="22"/>
        </w:rPr>
        <w:t xml:space="preserve"> </w:t>
      </w:r>
      <w:r w:rsidR="004C42C3" w:rsidRPr="003C09BE">
        <w:rPr>
          <w:rFonts w:ascii="Trebuchet MS" w:hAnsi="Trebuchet MS" w:cs="Tahoma"/>
          <w:bCs/>
          <w:sz w:val="22"/>
          <w:szCs w:val="22"/>
        </w:rPr>
        <w:t>tradicional</w:t>
      </w:r>
      <w:r w:rsidR="009B4C01" w:rsidRPr="003C09BE">
        <w:rPr>
          <w:rFonts w:ascii="Trebuchet MS" w:hAnsi="Trebuchet MS" w:cs="Tahoma"/>
          <w:bCs/>
          <w:sz w:val="22"/>
          <w:szCs w:val="22"/>
        </w:rPr>
        <w:t xml:space="preserve"> </w:t>
      </w:r>
      <w:r w:rsidRPr="003C09BE">
        <w:rPr>
          <w:rFonts w:ascii="Trebuchet MS" w:hAnsi="Trebuchet MS" w:cs="Tahoma"/>
          <w:bCs/>
          <w:sz w:val="22"/>
          <w:szCs w:val="22"/>
        </w:rPr>
        <w:t>en la región repercute en el acortamiento de distancias entre centros de producción y consumo, con la consiguiente reducción del impacto ambiental de la cadena de producción-distribución-consumo.</w:t>
      </w:r>
    </w:p>
    <w:p w14:paraId="4DF80501" w14:textId="77777777" w:rsidR="007B4EB4" w:rsidRPr="003C09BE" w:rsidRDefault="007B4EB4" w:rsidP="007D232C">
      <w:pPr>
        <w:pStyle w:val="Prrafodelista"/>
        <w:widowControl w:val="0"/>
        <w:numPr>
          <w:ilvl w:val="0"/>
          <w:numId w:val="4"/>
        </w:numPr>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ind w:left="714" w:hanging="357"/>
        <w:contextualSpacing w:val="0"/>
        <w:rPr>
          <w:rFonts w:ascii="Trebuchet MS" w:hAnsi="Trebuchet MS" w:cs="Trebuchet MS"/>
          <w:bCs/>
          <w:spacing w:val="4"/>
          <w:sz w:val="22"/>
          <w:szCs w:val="22"/>
        </w:rPr>
      </w:pPr>
      <w:r w:rsidRPr="003C09BE">
        <w:rPr>
          <w:rFonts w:ascii="Trebuchet MS" w:hAnsi="Trebuchet MS" w:cs="Tahoma"/>
          <w:b/>
          <w:bCs/>
          <w:sz w:val="22"/>
          <w:szCs w:val="22"/>
        </w:rPr>
        <w:t xml:space="preserve">Beneficios ambientales y sociales </w:t>
      </w:r>
      <w:r w:rsidR="00C35B01" w:rsidRPr="003C09BE">
        <w:rPr>
          <w:rFonts w:ascii="Trebuchet MS" w:hAnsi="Trebuchet MS" w:cs="Tahoma"/>
          <w:b/>
          <w:bCs/>
          <w:sz w:val="22"/>
          <w:szCs w:val="22"/>
        </w:rPr>
        <w:t>generales:</w:t>
      </w:r>
      <w:r w:rsidR="00C35B01" w:rsidRPr="003C09BE">
        <w:rPr>
          <w:rFonts w:ascii="Trebuchet MS" w:hAnsi="Trebuchet MS" w:cs="Tahoma"/>
          <w:bCs/>
          <w:sz w:val="22"/>
          <w:szCs w:val="22"/>
        </w:rPr>
        <w:t xml:space="preserve"> Estos</w:t>
      </w:r>
      <w:r w:rsidRPr="003C09BE">
        <w:rPr>
          <w:rFonts w:ascii="Trebuchet MS" w:hAnsi="Trebuchet MS" w:cs="Tahoma"/>
          <w:bCs/>
          <w:sz w:val="22"/>
          <w:szCs w:val="22"/>
        </w:rPr>
        <w:t xml:space="preserve"> procesos repercuten positivamente en la biodiversidad de la región, en la salud </w:t>
      </w:r>
      <w:r w:rsidRPr="003C09BE">
        <w:rPr>
          <w:rFonts w:ascii="Trebuchet MS" w:hAnsi="Trebuchet MS" w:cs="Trebuchet MS"/>
          <w:bCs/>
          <w:spacing w:val="4"/>
          <w:sz w:val="22"/>
          <w:szCs w:val="22"/>
        </w:rPr>
        <w:t>de la población y en la salud de los consumidores.</w:t>
      </w:r>
    </w:p>
    <w:p w14:paraId="3EE4D00B" w14:textId="77777777" w:rsidR="00BB014B" w:rsidRPr="003C09BE" w:rsidRDefault="00BB014B" w:rsidP="007D232C">
      <w:pPr>
        <w:pStyle w:val="Textoindependiente"/>
        <w:numPr>
          <w:ilvl w:val="0"/>
          <w:numId w:val="3"/>
        </w:numPr>
        <w:ind w:left="714" w:right="-93" w:hanging="357"/>
        <w:rPr>
          <w:rFonts w:ascii="Trebuchet MS" w:hAnsi="Trebuchet MS" w:cs="Arial"/>
          <w:b/>
          <w:sz w:val="22"/>
          <w:szCs w:val="22"/>
        </w:rPr>
      </w:pPr>
      <w:r w:rsidRPr="003C09BE">
        <w:rPr>
          <w:rFonts w:ascii="Trebuchet MS" w:hAnsi="Trebuchet MS" w:cs="Arial"/>
          <w:b/>
          <w:sz w:val="22"/>
          <w:szCs w:val="22"/>
        </w:rPr>
        <w:t>Se en</w:t>
      </w:r>
      <w:r w:rsidR="001665E9" w:rsidRPr="003C09BE">
        <w:rPr>
          <w:rFonts w:ascii="Trebuchet MS" w:hAnsi="Trebuchet MS" w:cs="Arial"/>
          <w:b/>
          <w:sz w:val="22"/>
          <w:szCs w:val="22"/>
        </w:rPr>
        <w:t>marca dentro de la Artesanía A</w:t>
      </w:r>
      <w:r w:rsidRPr="003C09BE">
        <w:rPr>
          <w:rFonts w:ascii="Trebuchet MS" w:hAnsi="Trebuchet MS" w:cs="Arial"/>
          <w:b/>
          <w:sz w:val="22"/>
          <w:szCs w:val="22"/>
        </w:rPr>
        <w:t xml:space="preserve">limentaria, </w:t>
      </w:r>
      <w:r w:rsidRPr="003C09BE">
        <w:rPr>
          <w:rFonts w:ascii="Trebuchet MS" w:hAnsi="Trebuchet MS" w:cs="Arial"/>
          <w:sz w:val="22"/>
          <w:szCs w:val="22"/>
        </w:rPr>
        <w:t xml:space="preserve">con pequeña escala de </w:t>
      </w:r>
      <w:r w:rsidR="00126D33" w:rsidRPr="003C09BE">
        <w:rPr>
          <w:rFonts w:ascii="Trebuchet MS" w:hAnsi="Trebuchet MS" w:cs="Arial"/>
          <w:sz w:val="22"/>
          <w:szCs w:val="22"/>
        </w:rPr>
        <w:t>elaboración</w:t>
      </w:r>
      <w:r w:rsidRPr="003C09BE">
        <w:rPr>
          <w:rFonts w:ascii="Trebuchet MS" w:hAnsi="Trebuchet MS" w:cs="Arial"/>
          <w:b/>
          <w:sz w:val="22"/>
          <w:szCs w:val="22"/>
        </w:rPr>
        <w:t>.</w:t>
      </w:r>
    </w:p>
    <w:p w14:paraId="6B0DFB87" w14:textId="4AB577C5" w:rsidR="00913702" w:rsidRPr="003C09BE" w:rsidRDefault="00473F22" w:rsidP="007D232C">
      <w:pPr>
        <w:pStyle w:val="Vietas-2cm"/>
        <w:spacing w:after="120"/>
        <w:ind w:right="-93"/>
        <w:rPr>
          <w:rFonts w:ascii="Trebuchet MS" w:hAnsi="Trebuchet MS" w:cs="Arial"/>
          <w:sz w:val="22"/>
          <w:szCs w:val="22"/>
        </w:rPr>
      </w:pPr>
      <w:r w:rsidRPr="003C09BE">
        <w:rPr>
          <w:rFonts w:ascii="Trebuchet MS" w:hAnsi="Trebuchet MS" w:cs="Arial"/>
          <w:sz w:val="22"/>
          <w:szCs w:val="22"/>
        </w:rPr>
        <w:t xml:space="preserve">Con todos los datos contenidos en </w:t>
      </w:r>
      <w:r w:rsidR="009659ED" w:rsidRPr="003C09BE">
        <w:rPr>
          <w:rFonts w:ascii="Trebuchet MS" w:hAnsi="Trebuchet MS" w:cs="Arial"/>
          <w:sz w:val="22"/>
          <w:szCs w:val="22"/>
        </w:rPr>
        <w:t>la presente memoria</w:t>
      </w:r>
      <w:r w:rsidRPr="003C09BE">
        <w:rPr>
          <w:rFonts w:ascii="Trebuchet MS" w:hAnsi="Trebuchet MS" w:cs="Arial"/>
          <w:sz w:val="22"/>
          <w:szCs w:val="22"/>
        </w:rPr>
        <w:t xml:space="preserve">, considera el que subscribe haber dado una idea clara y definida de la construcción existente, del proceso productivo y del diseño, para el uso </w:t>
      </w:r>
      <w:r w:rsidR="00B27C50" w:rsidRPr="003C09BE">
        <w:rPr>
          <w:rFonts w:ascii="Trebuchet MS" w:hAnsi="Trebuchet MS" w:cs="Arial"/>
          <w:sz w:val="22"/>
          <w:szCs w:val="22"/>
        </w:rPr>
        <w:t>del local</w:t>
      </w:r>
      <w:r w:rsidRPr="003C09BE">
        <w:rPr>
          <w:rFonts w:ascii="Trebuchet MS" w:hAnsi="Trebuchet MS" w:cs="Arial"/>
          <w:sz w:val="22"/>
          <w:szCs w:val="22"/>
        </w:rPr>
        <w:t xml:space="preserve"> como</w:t>
      </w:r>
      <w:r w:rsidRPr="003C09BE">
        <w:rPr>
          <w:rStyle w:val="Nmerodepgina"/>
          <w:rFonts w:ascii="Trebuchet MS" w:hAnsi="Trebuchet MS" w:cs="Arial"/>
          <w:sz w:val="22"/>
          <w:szCs w:val="22"/>
        </w:rPr>
        <w:t xml:space="preserve"> “</w:t>
      </w:r>
      <w:r w:rsidR="00FA4C28" w:rsidRPr="003C09BE">
        <w:rPr>
          <w:rStyle w:val="Nmerodepgina"/>
          <w:rFonts w:ascii="Trebuchet MS" w:hAnsi="Trebuchet MS" w:cs="Arial"/>
          <w:sz w:val="22"/>
          <w:szCs w:val="22"/>
        </w:rPr>
        <w:t>BODEGA</w:t>
      </w:r>
      <w:r w:rsidRPr="003C09BE">
        <w:rPr>
          <w:rStyle w:val="Nmerodepgina"/>
          <w:rFonts w:ascii="Trebuchet MS" w:hAnsi="Trebuchet MS" w:cs="Arial"/>
          <w:sz w:val="22"/>
          <w:szCs w:val="22"/>
        </w:rPr>
        <w:t xml:space="preserve"> </w:t>
      </w:r>
      <w:r w:rsidR="004C42C3" w:rsidRPr="003C09BE">
        <w:rPr>
          <w:rStyle w:val="Nmerodepgina"/>
          <w:rFonts w:ascii="Trebuchet MS" w:hAnsi="Trebuchet MS" w:cs="Arial"/>
          <w:sz w:val="22"/>
          <w:szCs w:val="22"/>
        </w:rPr>
        <w:t>TRADICIONAL</w:t>
      </w:r>
      <w:r w:rsidRPr="003C09BE">
        <w:rPr>
          <w:rStyle w:val="Nmerodepgina"/>
          <w:rFonts w:ascii="Trebuchet MS" w:hAnsi="Trebuchet MS" w:cs="Arial"/>
          <w:sz w:val="22"/>
          <w:szCs w:val="22"/>
        </w:rPr>
        <w:t>”</w:t>
      </w:r>
      <w:r w:rsidRPr="003C09BE">
        <w:rPr>
          <w:rFonts w:ascii="Trebuchet MS" w:hAnsi="Trebuchet MS" w:cs="Arial"/>
          <w:sz w:val="22"/>
          <w:szCs w:val="22"/>
        </w:rPr>
        <w:t xml:space="preserve"> y para que así conste firm</w:t>
      </w:r>
      <w:r w:rsidR="00895319" w:rsidRPr="003C09BE">
        <w:rPr>
          <w:rFonts w:ascii="Trebuchet MS" w:hAnsi="Trebuchet MS" w:cs="Arial"/>
          <w:sz w:val="22"/>
          <w:szCs w:val="22"/>
        </w:rPr>
        <w:t xml:space="preserve">o en </w:t>
      </w:r>
      <w:r w:rsidR="00256457" w:rsidRPr="003C09BE">
        <w:rPr>
          <w:rFonts w:ascii="Trebuchet MS" w:hAnsi="Trebuchet MS" w:cs="Arial"/>
          <w:sz w:val="22"/>
          <w:szCs w:val="22"/>
        </w:rPr>
        <w:t>……………………………………</w:t>
      </w:r>
      <w:r w:rsidR="00C1287E" w:rsidRPr="003C09BE">
        <w:rPr>
          <w:rFonts w:ascii="Trebuchet MS" w:hAnsi="Trebuchet MS" w:cs="Arial"/>
          <w:sz w:val="22"/>
          <w:szCs w:val="22"/>
        </w:rPr>
        <w:t xml:space="preserve"> </w:t>
      </w:r>
      <w:r w:rsidR="00895319" w:rsidRPr="003C09BE">
        <w:rPr>
          <w:rFonts w:ascii="Trebuchet MS" w:hAnsi="Trebuchet MS" w:cs="Arial"/>
          <w:sz w:val="22"/>
          <w:szCs w:val="22"/>
        </w:rPr>
        <w:t xml:space="preserve">a </w:t>
      </w:r>
      <w:r w:rsidR="00256457" w:rsidRPr="003C09BE">
        <w:rPr>
          <w:rFonts w:ascii="Trebuchet MS" w:hAnsi="Trebuchet MS" w:cs="Arial"/>
          <w:sz w:val="22"/>
          <w:szCs w:val="22"/>
        </w:rPr>
        <w:t>……………………</w:t>
      </w:r>
      <w:r w:rsidR="0058760A" w:rsidRPr="003C09BE">
        <w:rPr>
          <w:rFonts w:ascii="Trebuchet MS" w:hAnsi="Trebuchet MS" w:cs="Arial"/>
          <w:sz w:val="22"/>
          <w:szCs w:val="22"/>
        </w:rPr>
        <w:t>……</w:t>
      </w:r>
      <w:r w:rsidRPr="003C09BE">
        <w:rPr>
          <w:rFonts w:ascii="Trebuchet MS" w:hAnsi="Trebuchet MS" w:cs="Arial"/>
          <w:sz w:val="22"/>
          <w:szCs w:val="22"/>
        </w:rPr>
        <w:t>de 20</w:t>
      </w:r>
      <w:r w:rsidR="00256457" w:rsidRPr="003C09BE">
        <w:rPr>
          <w:rFonts w:ascii="Trebuchet MS" w:hAnsi="Trebuchet MS" w:cs="Arial"/>
          <w:sz w:val="22"/>
          <w:szCs w:val="22"/>
        </w:rPr>
        <w:t>2…</w:t>
      </w:r>
      <w:r w:rsidRPr="003C09BE">
        <w:rPr>
          <w:rFonts w:ascii="Trebuchet MS" w:hAnsi="Trebuchet MS" w:cs="Arial"/>
          <w:sz w:val="22"/>
          <w:szCs w:val="22"/>
        </w:rPr>
        <w:t>.</w:t>
      </w:r>
    </w:p>
    <w:p w14:paraId="12775977" w14:textId="77777777" w:rsidR="00913702" w:rsidRPr="003C09BE" w:rsidRDefault="00913702" w:rsidP="007D232C">
      <w:pPr>
        <w:pStyle w:val="Vietas-2cm"/>
        <w:spacing w:after="120"/>
        <w:ind w:left="1068" w:right="-93" w:firstLine="708"/>
        <w:rPr>
          <w:rFonts w:ascii="Trebuchet MS" w:hAnsi="Trebuchet MS" w:cs="Arial"/>
          <w:sz w:val="22"/>
          <w:szCs w:val="22"/>
        </w:rPr>
      </w:pPr>
    </w:p>
    <w:p w14:paraId="07AFE19B" w14:textId="77777777" w:rsidR="00913702" w:rsidRPr="003C09BE" w:rsidRDefault="00256457" w:rsidP="007D232C">
      <w:pPr>
        <w:pStyle w:val="Vietas-2cm"/>
        <w:spacing w:after="120"/>
        <w:ind w:left="1068" w:right="-93" w:firstLine="708"/>
        <w:rPr>
          <w:rFonts w:ascii="Trebuchet MS" w:hAnsi="Trebuchet MS" w:cs="Verdana"/>
          <w:spacing w:val="4"/>
          <w:sz w:val="22"/>
          <w:szCs w:val="22"/>
        </w:rPr>
      </w:pPr>
      <w:r w:rsidRPr="003C09BE">
        <w:rPr>
          <w:rFonts w:ascii="Trebuchet MS" w:hAnsi="Trebuchet MS" w:cs="Arial"/>
          <w:sz w:val="22"/>
          <w:szCs w:val="22"/>
        </w:rPr>
        <w:t>El promotor</w:t>
      </w:r>
      <w:r w:rsidR="001665E9" w:rsidRPr="003C09BE">
        <w:rPr>
          <w:rFonts w:ascii="Trebuchet MS" w:hAnsi="Trebuchet MS" w:cs="Arial"/>
          <w:sz w:val="22"/>
          <w:szCs w:val="22"/>
        </w:rPr>
        <w:t>/a</w:t>
      </w:r>
      <w:r w:rsidRPr="003C09BE">
        <w:rPr>
          <w:rFonts w:ascii="Trebuchet MS" w:hAnsi="Trebuchet MS" w:cs="Arial"/>
          <w:sz w:val="22"/>
          <w:szCs w:val="22"/>
        </w:rPr>
        <w:t xml:space="preserve"> y redactor</w:t>
      </w:r>
      <w:r w:rsidR="001665E9" w:rsidRPr="003C09BE">
        <w:rPr>
          <w:rFonts w:ascii="Trebuchet MS" w:hAnsi="Trebuchet MS" w:cs="Arial"/>
          <w:sz w:val="22"/>
          <w:szCs w:val="22"/>
        </w:rPr>
        <w:t>/a</w:t>
      </w:r>
      <w:r w:rsidRPr="003C09BE">
        <w:rPr>
          <w:rFonts w:ascii="Trebuchet MS" w:hAnsi="Trebuchet MS" w:cs="Arial"/>
          <w:sz w:val="22"/>
          <w:szCs w:val="22"/>
        </w:rPr>
        <w:t xml:space="preserve"> de la memoria</w:t>
      </w:r>
      <w:r w:rsidR="00473F22" w:rsidRPr="003C09BE">
        <w:rPr>
          <w:rFonts w:ascii="Trebuchet MS" w:hAnsi="Trebuchet MS" w:cs="Arial"/>
          <w:sz w:val="22"/>
          <w:szCs w:val="22"/>
        </w:rPr>
        <w:t>,</w:t>
      </w:r>
    </w:p>
    <w:p w14:paraId="016EB3B4" w14:textId="77777777" w:rsidR="00D51D38" w:rsidRPr="003C09BE" w:rsidRDefault="00D51D38" w:rsidP="007D232C">
      <w:pPr>
        <w:spacing w:before="120"/>
        <w:ind w:left="360" w:right="3876"/>
        <w:rPr>
          <w:rFonts w:ascii="Trebuchet MS" w:hAnsi="Trebuchet MS" w:cs="Arial"/>
          <w:noProof/>
          <w:sz w:val="22"/>
          <w:szCs w:val="22"/>
          <w:lang w:eastAsia="es-ES"/>
        </w:rPr>
      </w:pPr>
    </w:p>
    <w:p w14:paraId="0EF0C34E" w14:textId="77777777" w:rsidR="00DC33A6" w:rsidRPr="003C09BE" w:rsidRDefault="00DC33A6" w:rsidP="007D232C">
      <w:pPr>
        <w:suppressAutoHyphens w:val="0"/>
        <w:rPr>
          <w:rFonts w:ascii="Trebuchet MS" w:hAnsi="Trebuchet MS" w:cs="Tahoma"/>
          <w:b/>
          <w:bCs/>
          <w:sz w:val="72"/>
          <w:szCs w:val="72"/>
        </w:rPr>
        <w:sectPr w:rsidR="00DC33A6" w:rsidRPr="003C09BE" w:rsidSect="006F4256">
          <w:type w:val="continuous"/>
          <w:pgSz w:w="12240" w:h="15840"/>
          <w:pgMar w:top="1406" w:right="1701" w:bottom="1418" w:left="1701" w:header="57" w:footer="612" w:gutter="0"/>
          <w:cols w:space="720"/>
          <w:docGrid w:linePitch="360"/>
        </w:sectPr>
      </w:pPr>
    </w:p>
    <w:p w14:paraId="458142AE" w14:textId="77777777" w:rsidR="00E1669C" w:rsidRPr="003C09BE" w:rsidRDefault="00E1669C" w:rsidP="007D232C">
      <w:pPr>
        <w:suppressAutoHyphens w:val="0"/>
        <w:rPr>
          <w:rFonts w:ascii="Trebuchet MS" w:hAnsi="Trebuchet MS" w:cs="Tahoma"/>
          <w:b/>
          <w:bCs/>
          <w:sz w:val="72"/>
          <w:szCs w:val="72"/>
        </w:rPr>
      </w:pPr>
    </w:p>
    <w:p w14:paraId="0AE7ED29" w14:textId="77777777" w:rsidR="00595AC2" w:rsidRPr="003C09BE" w:rsidRDefault="00595AC2" w:rsidP="007D232C">
      <w:pPr>
        <w:suppressAutoHyphens w:val="0"/>
        <w:rPr>
          <w:rFonts w:ascii="Trebuchet MS" w:hAnsi="Trebuchet MS" w:cs="Tahoma"/>
          <w:b/>
          <w:bCs/>
          <w:sz w:val="72"/>
          <w:szCs w:val="72"/>
        </w:rPr>
      </w:pPr>
    </w:p>
    <w:p w14:paraId="7E81F4E3" w14:textId="77777777" w:rsidR="00595AC2" w:rsidRPr="003C09BE" w:rsidRDefault="00595AC2" w:rsidP="007D232C">
      <w:pPr>
        <w:suppressAutoHyphens w:val="0"/>
        <w:rPr>
          <w:rFonts w:ascii="Trebuchet MS" w:hAnsi="Trebuchet MS" w:cs="Tahoma"/>
          <w:b/>
          <w:bCs/>
          <w:sz w:val="72"/>
          <w:szCs w:val="72"/>
        </w:rPr>
      </w:pPr>
    </w:p>
    <w:p w14:paraId="48DCA466" w14:textId="77777777" w:rsidR="00595AC2" w:rsidRPr="003C09BE" w:rsidRDefault="00F418A2" w:rsidP="00E12C78">
      <w:pPr>
        <w:pStyle w:val="Ttulo21"/>
        <w:spacing w:before="480" w:after="120"/>
        <w:ind w:left="357"/>
        <w:rPr>
          <w:rFonts w:ascii="Trebuchet MS" w:hAnsi="Trebuchet MS" w:cs="Tahoma"/>
          <w:bCs/>
          <w:i w:val="0"/>
          <w:sz w:val="72"/>
          <w:szCs w:val="72"/>
        </w:rPr>
      </w:pPr>
      <w:r w:rsidRPr="003C09BE">
        <w:rPr>
          <w:rFonts w:ascii="Trebuchet MS" w:hAnsi="Trebuchet MS" w:cs="Tahoma"/>
          <w:bCs/>
          <w:i w:val="0"/>
          <w:sz w:val="72"/>
          <w:szCs w:val="72"/>
        </w:rPr>
        <w:t>ANEXOS A LA MEMORIA</w:t>
      </w:r>
    </w:p>
    <w:p w14:paraId="539BC3DB" w14:textId="77777777" w:rsidR="00007762" w:rsidRPr="003C09BE" w:rsidRDefault="00007762" w:rsidP="007D232C">
      <w:pPr>
        <w:suppressAutoHyphens w:val="0"/>
        <w:rPr>
          <w:rFonts w:ascii="Trebuchet MS" w:hAnsi="Trebuchet MS" w:cs="Tahoma"/>
          <w:b/>
          <w:bCs/>
          <w:sz w:val="72"/>
          <w:szCs w:val="72"/>
        </w:rPr>
        <w:sectPr w:rsidR="00007762" w:rsidRPr="003C09BE" w:rsidSect="006F4256">
          <w:headerReference w:type="even" r:id="rId17"/>
          <w:headerReference w:type="default" r:id="rId18"/>
          <w:headerReference w:type="first" r:id="rId19"/>
          <w:pgSz w:w="12240" w:h="15840"/>
          <w:pgMar w:top="1524" w:right="1701" w:bottom="1715" w:left="1701" w:header="426" w:footer="602" w:gutter="0"/>
          <w:cols w:space="720"/>
          <w:docGrid w:linePitch="360"/>
        </w:sectPr>
      </w:pPr>
    </w:p>
    <w:p w14:paraId="19B58A7E" w14:textId="77777777" w:rsidR="00C1287E" w:rsidRPr="003C09BE" w:rsidRDefault="00C1287E" w:rsidP="00C1287E">
      <w:pPr>
        <w:suppressAutoHyphens w:val="0"/>
        <w:rPr>
          <w:rFonts w:ascii="Trebuchet MS" w:hAnsi="Trebuchet MS" w:cs="Tahoma"/>
          <w:b/>
          <w:bCs/>
          <w:sz w:val="72"/>
          <w:szCs w:val="72"/>
        </w:rPr>
      </w:pPr>
    </w:p>
    <w:p w14:paraId="648EC6C2" w14:textId="77777777" w:rsidR="00C1287E" w:rsidRPr="003C09BE" w:rsidRDefault="00C1287E" w:rsidP="00C1287E">
      <w:pPr>
        <w:suppressAutoHyphens w:val="0"/>
        <w:rPr>
          <w:rFonts w:ascii="Trebuchet MS" w:hAnsi="Trebuchet MS" w:cs="Tahoma"/>
          <w:b/>
          <w:bCs/>
          <w:sz w:val="72"/>
          <w:szCs w:val="72"/>
        </w:rPr>
      </w:pPr>
    </w:p>
    <w:p w14:paraId="546BE927" w14:textId="77777777" w:rsidR="00C1287E" w:rsidRPr="003C09BE" w:rsidRDefault="00C1287E" w:rsidP="00C1287E">
      <w:pPr>
        <w:suppressAutoHyphens w:val="0"/>
        <w:rPr>
          <w:rFonts w:ascii="Trebuchet MS" w:hAnsi="Trebuchet MS" w:cs="Tahoma"/>
          <w:b/>
          <w:bCs/>
          <w:sz w:val="72"/>
          <w:szCs w:val="72"/>
        </w:rPr>
      </w:pPr>
    </w:p>
    <w:p w14:paraId="4ADC4D7E" w14:textId="77777777" w:rsidR="00C1287E" w:rsidRPr="003C09BE" w:rsidRDefault="00C1287E" w:rsidP="00C1287E">
      <w:pPr>
        <w:suppressAutoHyphens w:val="0"/>
        <w:rPr>
          <w:rFonts w:ascii="Trebuchet MS" w:hAnsi="Trebuchet MS" w:cs="Tahoma"/>
          <w:b/>
          <w:bCs/>
          <w:sz w:val="72"/>
          <w:szCs w:val="72"/>
        </w:rPr>
      </w:pPr>
      <w:r w:rsidRPr="003C09BE">
        <w:rPr>
          <w:rFonts w:ascii="Trebuchet MS" w:hAnsi="Trebuchet MS" w:cs="Tahoma"/>
          <w:b/>
          <w:bCs/>
          <w:sz w:val="72"/>
          <w:szCs w:val="72"/>
        </w:rPr>
        <w:t>ANEXO 1.</w:t>
      </w:r>
    </w:p>
    <w:p w14:paraId="0095A9D4" w14:textId="77777777" w:rsidR="00C1287E" w:rsidRPr="003C09BE" w:rsidRDefault="00C1287E" w:rsidP="00C1287E">
      <w:pPr>
        <w:suppressAutoHyphens w:val="0"/>
        <w:rPr>
          <w:rFonts w:ascii="Trebuchet MS" w:hAnsi="Trebuchet MS" w:cs="Tahoma"/>
          <w:b/>
          <w:bCs/>
          <w:sz w:val="72"/>
          <w:szCs w:val="72"/>
        </w:rPr>
      </w:pPr>
      <w:r w:rsidRPr="003C09BE">
        <w:rPr>
          <w:rFonts w:ascii="Trebuchet MS" w:hAnsi="Trebuchet MS" w:cs="Tahoma"/>
          <w:b/>
          <w:bCs/>
          <w:sz w:val="72"/>
          <w:szCs w:val="72"/>
        </w:rPr>
        <w:t xml:space="preserve">COMUNICACIÓN AMBIENTAL </w:t>
      </w:r>
    </w:p>
    <w:p w14:paraId="08A0CF55" w14:textId="77777777" w:rsidR="00C1287E" w:rsidRPr="003C09BE" w:rsidRDefault="00C1287E">
      <w:pPr>
        <w:suppressAutoHyphens w:val="0"/>
        <w:rPr>
          <w:rFonts w:ascii="Trebuchet MS" w:hAnsi="Trebuchet MS" w:cs="Tahoma"/>
          <w:b/>
          <w:bCs/>
          <w:sz w:val="72"/>
          <w:szCs w:val="72"/>
        </w:rPr>
      </w:pPr>
      <w:r w:rsidRPr="003C09BE">
        <w:rPr>
          <w:rFonts w:ascii="Trebuchet MS" w:hAnsi="Trebuchet MS" w:cs="Tahoma"/>
          <w:b/>
          <w:bCs/>
          <w:sz w:val="72"/>
          <w:szCs w:val="72"/>
        </w:rPr>
        <w:br w:type="page"/>
      </w:r>
    </w:p>
    <w:p w14:paraId="1C3EB4E4" w14:textId="77777777" w:rsidR="00710760" w:rsidRPr="003C09BE" w:rsidRDefault="00710760" w:rsidP="007D232C">
      <w:pPr>
        <w:tabs>
          <w:tab w:val="left" w:pos="570"/>
          <w:tab w:val="center" w:pos="4252"/>
        </w:tabs>
        <w:autoSpaceDE w:val="0"/>
        <w:jc w:val="center"/>
        <w:rPr>
          <w:rFonts w:ascii="Trebuchet MS" w:hAnsi="Trebuchet MS" w:cs="Arial"/>
          <w:b/>
          <w:bCs/>
          <w:color w:val="211D1E"/>
          <w:sz w:val="32"/>
          <w:szCs w:val="32"/>
        </w:rPr>
      </w:pPr>
      <w:r w:rsidRPr="003C09BE">
        <w:rPr>
          <w:rFonts w:ascii="Trebuchet MS" w:hAnsi="Trebuchet MS" w:cs="Arial"/>
          <w:b/>
          <w:bCs/>
          <w:color w:val="211D1E"/>
          <w:sz w:val="32"/>
          <w:szCs w:val="32"/>
        </w:rPr>
        <w:lastRenderedPageBreak/>
        <w:t>MEMORIA PARA LA COMUNICACIÓN AMBIENTAL</w:t>
      </w:r>
    </w:p>
    <w:p w14:paraId="2CAE58F9" w14:textId="77777777" w:rsidR="00442B0B" w:rsidRPr="003C09BE" w:rsidRDefault="00442B0B" w:rsidP="0044391B">
      <w:pPr>
        <w:autoSpaceDE w:val="0"/>
        <w:spacing w:before="480"/>
        <w:ind w:left="284" w:hanging="284"/>
        <w:rPr>
          <w:rFonts w:ascii="Trebuchet MS" w:eastAsia="Arial" w:hAnsi="Trebuchet MS" w:cs="Arial"/>
          <w:b/>
          <w:sz w:val="28"/>
          <w:szCs w:val="28"/>
          <w:lang w:eastAsia="es-ES"/>
        </w:rPr>
      </w:pPr>
      <w:r w:rsidRPr="003C09BE">
        <w:rPr>
          <w:rFonts w:ascii="Trebuchet MS" w:hAnsi="Trebuchet MS" w:cs="Arial"/>
          <w:b/>
          <w:bCs/>
          <w:sz w:val="28"/>
          <w:szCs w:val="28"/>
        </w:rPr>
        <w:t xml:space="preserve">1. </w:t>
      </w:r>
      <w:r w:rsidRPr="003C09BE">
        <w:rPr>
          <w:rFonts w:ascii="Trebuchet MS" w:eastAsia="Arial" w:hAnsi="Trebuchet MS" w:cs="Arial"/>
          <w:b/>
          <w:sz w:val="28"/>
          <w:szCs w:val="28"/>
          <w:lang w:eastAsia="es-ES"/>
        </w:rPr>
        <w:t>ANTECEDENTES</w:t>
      </w:r>
    </w:p>
    <w:p w14:paraId="379804E3" w14:textId="77777777" w:rsidR="00442B0B" w:rsidRPr="003C09BE" w:rsidRDefault="000B6013"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t xml:space="preserve">1.1. </w:t>
      </w:r>
      <w:r w:rsidR="00474F10" w:rsidRPr="003C09BE">
        <w:rPr>
          <w:rFonts w:ascii="Trebuchet MS" w:hAnsi="Trebuchet MS" w:cs="Arial"/>
          <w:b/>
          <w:bCs/>
          <w:i w:val="0"/>
          <w:spacing w:val="4"/>
          <w:kern w:val="24"/>
          <w:szCs w:val="24"/>
          <w:lang w:eastAsia="es-ES"/>
        </w:rPr>
        <w:t>OBJETO</w:t>
      </w:r>
    </w:p>
    <w:p w14:paraId="5E00520A" w14:textId="77777777" w:rsidR="00442B0B" w:rsidRPr="003C09BE" w:rsidRDefault="00442B0B" w:rsidP="007D232C">
      <w:pPr>
        <w:autoSpaceDE w:val="0"/>
        <w:spacing w:before="120"/>
        <w:rPr>
          <w:rFonts w:ascii="Trebuchet MS" w:hAnsi="Trebuchet MS" w:cs="Trebuchet MS"/>
          <w:bCs/>
          <w:spacing w:val="4"/>
          <w:sz w:val="22"/>
        </w:rPr>
      </w:pPr>
      <w:r w:rsidRPr="003C09BE">
        <w:rPr>
          <w:rFonts w:ascii="Trebuchet MS" w:hAnsi="Trebuchet MS" w:cs="Trebuchet MS"/>
          <w:bCs/>
          <w:spacing w:val="4"/>
          <w:sz w:val="22"/>
        </w:rPr>
        <w:t xml:space="preserve">El objeto de la presente </w:t>
      </w:r>
      <w:r w:rsidR="00731799" w:rsidRPr="003C09BE">
        <w:rPr>
          <w:rFonts w:ascii="Trebuchet MS" w:hAnsi="Trebuchet MS" w:cs="Trebuchet MS"/>
          <w:bCs/>
          <w:spacing w:val="4"/>
          <w:sz w:val="22"/>
        </w:rPr>
        <w:t>comunicación ambiental</w:t>
      </w:r>
      <w:r w:rsidRPr="003C09BE">
        <w:rPr>
          <w:rFonts w:ascii="Trebuchet MS" w:hAnsi="Trebuchet MS" w:cs="Trebuchet MS"/>
          <w:bCs/>
          <w:spacing w:val="4"/>
          <w:sz w:val="22"/>
        </w:rPr>
        <w:t xml:space="preserve"> es detallar las características principales de la actividad que se pretende desarrollar. La persona promotora proyecta crear una bodega de pequeña escala para la elaboración de vino </w:t>
      </w:r>
      <w:r w:rsidR="004C42C3" w:rsidRPr="003C09BE">
        <w:rPr>
          <w:rFonts w:ascii="Trebuchet MS" w:hAnsi="Trebuchet MS" w:cs="Trebuchet MS"/>
          <w:bCs/>
          <w:spacing w:val="4"/>
          <w:sz w:val="22"/>
        </w:rPr>
        <w:t>tradicional</w:t>
      </w:r>
      <w:r w:rsidRPr="003C09BE">
        <w:rPr>
          <w:rFonts w:ascii="Trebuchet MS" w:hAnsi="Trebuchet MS" w:cs="Trebuchet MS"/>
          <w:bCs/>
          <w:spacing w:val="4"/>
          <w:sz w:val="22"/>
        </w:rPr>
        <w:t xml:space="preserve"> procedente de uva de sus propios viñedos.</w:t>
      </w:r>
    </w:p>
    <w:p w14:paraId="4D583C6C" w14:textId="77777777" w:rsidR="00442B0B" w:rsidRPr="003C09BE" w:rsidRDefault="00474F10"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t xml:space="preserve">1.2. </w:t>
      </w:r>
      <w:r w:rsidRPr="003C09BE">
        <w:rPr>
          <w:rFonts w:ascii="Trebuchet MS" w:hAnsi="Trebuchet MS" w:cs="Arial"/>
          <w:b/>
          <w:bCs/>
          <w:i w:val="0"/>
          <w:spacing w:val="4"/>
          <w:kern w:val="24"/>
          <w:szCs w:val="24"/>
          <w:lang w:eastAsia="es-ES"/>
        </w:rPr>
        <w:t>TITULAR</w:t>
      </w:r>
    </w:p>
    <w:p w14:paraId="4D12DF90" w14:textId="77777777" w:rsidR="00442B0B" w:rsidRPr="003C09BE" w:rsidRDefault="00442B0B" w:rsidP="007D232C">
      <w:pPr>
        <w:autoSpaceDE w:val="0"/>
        <w:spacing w:before="120"/>
        <w:rPr>
          <w:rFonts w:ascii="Trebuchet MS" w:hAnsi="Trebuchet MS" w:cs="Arial"/>
          <w:sz w:val="24"/>
        </w:rPr>
      </w:pPr>
      <w:r w:rsidRPr="003C09BE">
        <w:rPr>
          <w:rFonts w:ascii="Trebuchet MS" w:hAnsi="Trebuchet MS" w:cs="Trebuchet MS"/>
          <w:sz w:val="22"/>
        </w:rPr>
        <w:t>Detallado en el punto n.º 1. de la memoria.</w:t>
      </w:r>
    </w:p>
    <w:p w14:paraId="68177977" w14:textId="77777777" w:rsidR="00442B0B" w:rsidRPr="003C09BE" w:rsidRDefault="00474F10"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t xml:space="preserve">1.3. </w:t>
      </w:r>
      <w:r w:rsidRPr="003C09BE">
        <w:rPr>
          <w:rFonts w:ascii="Trebuchet MS" w:hAnsi="Trebuchet MS" w:cs="Arial"/>
          <w:b/>
          <w:bCs/>
          <w:i w:val="0"/>
          <w:spacing w:val="4"/>
          <w:kern w:val="24"/>
          <w:szCs w:val="24"/>
          <w:lang w:eastAsia="es-ES"/>
        </w:rPr>
        <w:t>EMPLAZAMIENTO.</w:t>
      </w:r>
    </w:p>
    <w:p w14:paraId="679BC87C" w14:textId="77777777" w:rsidR="00442B0B" w:rsidRPr="003C09BE" w:rsidRDefault="00442B0B" w:rsidP="007D232C">
      <w:pPr>
        <w:spacing w:before="0"/>
        <w:rPr>
          <w:rFonts w:ascii="Trebuchet MS" w:hAnsi="Trebuchet MS" w:cs="Arial"/>
        </w:rPr>
      </w:pPr>
      <w:r w:rsidRPr="003C09BE">
        <w:rPr>
          <w:rFonts w:ascii="Trebuchet MS" w:hAnsi="Trebuchet MS" w:cs="Trebuchet MS"/>
          <w:sz w:val="22"/>
        </w:rPr>
        <w:t xml:space="preserve">Detallado en el </w:t>
      </w:r>
      <w:r w:rsidR="00462B2E" w:rsidRPr="003C09BE">
        <w:rPr>
          <w:rFonts w:ascii="Trebuchet MS" w:hAnsi="Trebuchet MS" w:cs="Trebuchet MS"/>
          <w:sz w:val="22"/>
        </w:rPr>
        <w:t>punto n.º 2.2.1</w:t>
      </w:r>
      <w:r w:rsidRPr="003C09BE">
        <w:rPr>
          <w:rFonts w:ascii="Trebuchet MS" w:hAnsi="Trebuchet MS" w:cs="Trebuchet MS"/>
          <w:sz w:val="22"/>
        </w:rPr>
        <w:t>. de la memoria.</w:t>
      </w:r>
    </w:p>
    <w:p w14:paraId="5E67195B" w14:textId="77777777" w:rsidR="00442B0B" w:rsidRPr="003C09BE" w:rsidRDefault="00474F10"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t xml:space="preserve">1.4. </w:t>
      </w:r>
      <w:r w:rsidRPr="003C09BE">
        <w:rPr>
          <w:rFonts w:ascii="Trebuchet MS" w:hAnsi="Trebuchet MS" w:cs="Arial"/>
          <w:b/>
          <w:bCs/>
          <w:i w:val="0"/>
          <w:spacing w:val="4"/>
          <w:kern w:val="24"/>
          <w:szCs w:val="24"/>
          <w:lang w:eastAsia="es-ES"/>
        </w:rPr>
        <w:t>REGLAMENTACIÓN Y DISPOSICIONES OFICIALES APLICABLES.</w:t>
      </w:r>
    </w:p>
    <w:p w14:paraId="3444AFDF" w14:textId="77777777" w:rsidR="00442B0B" w:rsidRPr="003C09BE" w:rsidRDefault="00442B0B" w:rsidP="007D232C">
      <w:pPr>
        <w:spacing w:before="0"/>
        <w:rPr>
          <w:rFonts w:ascii="Trebuchet MS" w:hAnsi="Trebuchet MS" w:cs="Arial"/>
        </w:rPr>
      </w:pPr>
      <w:r w:rsidRPr="003C09BE">
        <w:rPr>
          <w:rFonts w:ascii="Trebuchet MS" w:hAnsi="Trebuchet MS" w:cs="Trebuchet MS"/>
          <w:sz w:val="22"/>
        </w:rPr>
        <w:t xml:space="preserve">Detallado en el </w:t>
      </w:r>
      <w:r w:rsidR="005643BB" w:rsidRPr="003C09BE">
        <w:rPr>
          <w:rFonts w:ascii="Trebuchet MS" w:hAnsi="Trebuchet MS" w:cs="Trebuchet MS"/>
          <w:sz w:val="22"/>
        </w:rPr>
        <w:t>punto n.º 2.2.3</w:t>
      </w:r>
      <w:r w:rsidRPr="003C09BE">
        <w:rPr>
          <w:rFonts w:ascii="Trebuchet MS" w:hAnsi="Trebuchet MS" w:cs="Trebuchet MS"/>
          <w:sz w:val="22"/>
        </w:rPr>
        <w:t>. de la memoria.</w:t>
      </w:r>
    </w:p>
    <w:p w14:paraId="4A1BC27F" w14:textId="77777777" w:rsidR="00442B0B" w:rsidRPr="003C09BE" w:rsidRDefault="00442B0B" w:rsidP="0044391B">
      <w:pPr>
        <w:autoSpaceDE w:val="0"/>
        <w:spacing w:before="480"/>
        <w:ind w:left="284" w:hanging="284"/>
        <w:rPr>
          <w:rFonts w:ascii="Trebuchet MS" w:hAnsi="Trebuchet MS" w:cs="Arial"/>
          <w:b/>
          <w:bCs/>
          <w:sz w:val="28"/>
          <w:szCs w:val="28"/>
        </w:rPr>
      </w:pPr>
      <w:r w:rsidRPr="003C09BE">
        <w:rPr>
          <w:rFonts w:ascii="Trebuchet MS" w:hAnsi="Trebuchet MS" w:cs="Arial"/>
          <w:b/>
          <w:bCs/>
          <w:sz w:val="28"/>
          <w:szCs w:val="28"/>
        </w:rPr>
        <w:t>2. ACTIVIDAD E INSTALACIONES</w:t>
      </w:r>
    </w:p>
    <w:p w14:paraId="26015CBA" w14:textId="77777777" w:rsidR="00442B0B" w:rsidRPr="003C09BE" w:rsidRDefault="00442B0B"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t>2.1</w:t>
      </w:r>
      <w:r w:rsidRPr="003C09BE">
        <w:rPr>
          <w:rFonts w:ascii="Trebuchet MS" w:hAnsi="Trebuchet MS" w:cs="Arial"/>
          <w:b/>
          <w:bCs/>
          <w:i w:val="0"/>
          <w:spacing w:val="4"/>
          <w:kern w:val="24"/>
          <w:szCs w:val="24"/>
          <w:lang w:eastAsia="es-ES"/>
        </w:rPr>
        <w:t xml:space="preserve">. </w:t>
      </w:r>
      <w:r w:rsidR="00474F10" w:rsidRPr="003C09BE">
        <w:rPr>
          <w:rFonts w:ascii="Trebuchet MS" w:hAnsi="Trebuchet MS" w:cs="Arial"/>
          <w:b/>
          <w:bCs/>
          <w:i w:val="0"/>
          <w:spacing w:val="4"/>
          <w:kern w:val="24"/>
          <w:szCs w:val="24"/>
          <w:lang w:eastAsia="es-ES"/>
        </w:rPr>
        <w:t>DESCRIPCIÓN DE LA ACTIVIDAD</w:t>
      </w:r>
      <w:r w:rsidRPr="003C09BE">
        <w:rPr>
          <w:rFonts w:ascii="Trebuchet MS" w:hAnsi="Trebuchet MS" w:cs="Arial"/>
          <w:b/>
          <w:bCs/>
          <w:i w:val="0"/>
          <w:spacing w:val="4"/>
          <w:kern w:val="24"/>
          <w:szCs w:val="24"/>
          <w:lang w:eastAsia="es-ES"/>
        </w:rPr>
        <w:t>.</w:t>
      </w:r>
    </w:p>
    <w:p w14:paraId="1D4F1634" w14:textId="77777777" w:rsidR="00442B0B" w:rsidRPr="003C09BE" w:rsidRDefault="00442B0B" w:rsidP="007D232C">
      <w:pPr>
        <w:spacing w:before="0"/>
        <w:rPr>
          <w:rFonts w:ascii="Trebuchet MS" w:hAnsi="Trebuchet MS" w:cs="Arial"/>
          <w:sz w:val="22"/>
          <w:szCs w:val="22"/>
        </w:rPr>
      </w:pPr>
      <w:r w:rsidRPr="003C09BE">
        <w:rPr>
          <w:rFonts w:ascii="Trebuchet MS" w:hAnsi="Trebuchet MS" w:cs="Arial"/>
          <w:sz w:val="22"/>
          <w:szCs w:val="22"/>
        </w:rPr>
        <w:t xml:space="preserve">Bodega </w:t>
      </w:r>
      <w:r w:rsidR="004C42C3" w:rsidRPr="003C09BE">
        <w:rPr>
          <w:rFonts w:ascii="Trebuchet MS" w:hAnsi="Trebuchet MS" w:cs="Arial"/>
          <w:sz w:val="22"/>
          <w:szCs w:val="22"/>
        </w:rPr>
        <w:t>tradicional</w:t>
      </w:r>
      <w:r w:rsidRPr="003C09BE">
        <w:rPr>
          <w:rFonts w:ascii="Trebuchet MS" w:hAnsi="Trebuchet MS" w:cs="Arial"/>
          <w:sz w:val="22"/>
          <w:szCs w:val="22"/>
        </w:rPr>
        <w:t xml:space="preserve"> con capacidad de producción máxima 2.500 </w:t>
      </w:r>
      <w:r w:rsidR="001665E9" w:rsidRPr="003C09BE">
        <w:rPr>
          <w:rFonts w:ascii="Trebuchet MS" w:hAnsi="Trebuchet MS" w:cs="Arial"/>
          <w:sz w:val="22"/>
          <w:szCs w:val="22"/>
        </w:rPr>
        <w:t>litros de vino anuales (25 hectó</w:t>
      </w:r>
      <w:r w:rsidRPr="003C09BE">
        <w:rPr>
          <w:rFonts w:ascii="Trebuchet MS" w:hAnsi="Trebuchet MS" w:cs="Arial"/>
          <w:sz w:val="22"/>
          <w:szCs w:val="22"/>
        </w:rPr>
        <w:t>litros/año).</w:t>
      </w:r>
    </w:p>
    <w:p w14:paraId="7E137911" w14:textId="77777777" w:rsidR="00442B0B" w:rsidRPr="003C09BE" w:rsidRDefault="00442B0B" w:rsidP="000B6013">
      <w:pPr>
        <w:pStyle w:val="Textoindependiente21"/>
        <w:spacing w:before="360"/>
        <w:ind w:left="284"/>
        <w:rPr>
          <w:rFonts w:ascii="Trebuchet MS" w:hAnsi="Trebuchet MS" w:cs="Arial"/>
          <w:b/>
          <w:bCs/>
          <w:i w:val="0"/>
          <w:iCs/>
          <w:spacing w:val="4"/>
          <w:szCs w:val="24"/>
        </w:rPr>
      </w:pPr>
      <w:r w:rsidRPr="003C09BE">
        <w:rPr>
          <w:rFonts w:ascii="Trebuchet MS" w:hAnsi="Trebuchet MS" w:cs="Arial"/>
          <w:b/>
          <w:bCs/>
          <w:i w:val="0"/>
          <w:iCs/>
          <w:spacing w:val="4"/>
          <w:szCs w:val="24"/>
        </w:rPr>
        <w:t xml:space="preserve">2.2. </w:t>
      </w:r>
      <w:r w:rsidR="00474F10" w:rsidRPr="003C09BE">
        <w:rPr>
          <w:rFonts w:ascii="Trebuchet MS" w:hAnsi="Trebuchet MS" w:cs="Arial"/>
          <w:b/>
          <w:bCs/>
          <w:i w:val="0"/>
          <w:spacing w:val="4"/>
          <w:kern w:val="24"/>
          <w:szCs w:val="24"/>
          <w:lang w:eastAsia="es-ES"/>
        </w:rPr>
        <w:t>DESCRIPCIÓN DE LAS INFRAESTRUCTURAS.</w:t>
      </w:r>
    </w:p>
    <w:p w14:paraId="4C187983" w14:textId="77777777" w:rsidR="00442B0B" w:rsidRPr="003C09BE" w:rsidRDefault="00442B0B" w:rsidP="007D232C">
      <w:pPr>
        <w:spacing w:before="0"/>
        <w:rPr>
          <w:rFonts w:ascii="Trebuchet MS" w:hAnsi="Trebuchet MS" w:cs="Arial"/>
        </w:rPr>
      </w:pPr>
      <w:r w:rsidRPr="003C09BE">
        <w:rPr>
          <w:rFonts w:ascii="Trebuchet MS" w:hAnsi="Trebuchet MS" w:cs="Trebuchet MS"/>
          <w:sz w:val="22"/>
        </w:rPr>
        <w:t xml:space="preserve">Detallado en el punto </w:t>
      </w:r>
      <w:r w:rsidR="00474F10" w:rsidRPr="003C09BE">
        <w:rPr>
          <w:rFonts w:ascii="Trebuchet MS" w:hAnsi="Trebuchet MS" w:cs="Trebuchet MS"/>
          <w:sz w:val="22"/>
        </w:rPr>
        <w:t>n.º 4.2</w:t>
      </w:r>
      <w:r w:rsidRPr="003C09BE">
        <w:rPr>
          <w:rFonts w:ascii="Trebuchet MS" w:hAnsi="Trebuchet MS" w:cs="Trebuchet MS"/>
          <w:sz w:val="22"/>
        </w:rPr>
        <w:t>. de la memoria</w:t>
      </w:r>
      <w:r w:rsidR="00474F10" w:rsidRPr="003C09BE">
        <w:rPr>
          <w:rFonts w:ascii="Trebuchet MS" w:hAnsi="Trebuchet MS" w:cs="Trebuchet MS"/>
          <w:sz w:val="22"/>
        </w:rPr>
        <w:t>.</w:t>
      </w:r>
    </w:p>
    <w:p w14:paraId="61FA65A3" w14:textId="77777777" w:rsidR="00442B0B" w:rsidRPr="003C09BE" w:rsidRDefault="00442B0B" w:rsidP="0044391B">
      <w:pPr>
        <w:autoSpaceDE w:val="0"/>
        <w:spacing w:before="480"/>
        <w:ind w:left="284" w:hanging="284"/>
        <w:rPr>
          <w:rFonts w:ascii="Trebuchet MS" w:hAnsi="Trebuchet MS" w:cs="Arial"/>
          <w:b/>
          <w:bCs/>
          <w:sz w:val="28"/>
          <w:szCs w:val="28"/>
        </w:rPr>
      </w:pPr>
      <w:r w:rsidRPr="003C09BE">
        <w:rPr>
          <w:rFonts w:ascii="Trebuchet MS" w:hAnsi="Trebuchet MS" w:cs="Arial"/>
          <w:b/>
          <w:bCs/>
          <w:sz w:val="28"/>
          <w:szCs w:val="28"/>
        </w:rPr>
        <w:t>3. CONSUMO DE MATERIAS PRIMAS, AGUA Y ENERGÍA</w:t>
      </w:r>
    </w:p>
    <w:p w14:paraId="5E1A1041" w14:textId="77777777" w:rsidR="00442B0B" w:rsidRPr="003C09BE" w:rsidRDefault="00442B0B"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t>3.1</w:t>
      </w:r>
      <w:r w:rsidR="00474F10" w:rsidRPr="003C09BE">
        <w:rPr>
          <w:rFonts w:ascii="Trebuchet MS" w:hAnsi="Trebuchet MS" w:cs="Arial"/>
          <w:b/>
          <w:bCs/>
          <w:i w:val="0"/>
          <w:iCs/>
          <w:spacing w:val="4"/>
          <w:szCs w:val="24"/>
        </w:rPr>
        <w:t xml:space="preserve">. </w:t>
      </w:r>
      <w:r w:rsidR="00474F10" w:rsidRPr="003C09BE">
        <w:rPr>
          <w:rFonts w:ascii="Trebuchet MS" w:hAnsi="Trebuchet MS" w:cs="Arial"/>
          <w:b/>
          <w:bCs/>
          <w:i w:val="0"/>
          <w:spacing w:val="4"/>
          <w:kern w:val="24"/>
          <w:szCs w:val="24"/>
          <w:lang w:eastAsia="es-ES"/>
        </w:rPr>
        <w:t>MATERIAS PRIMAS.</w:t>
      </w:r>
    </w:p>
    <w:tbl>
      <w:tblPr>
        <w:tblStyle w:val="Tablaconcuadrcula"/>
        <w:tblW w:w="0" w:type="auto"/>
        <w:tblLayout w:type="fixed"/>
        <w:tblLook w:val="04A0" w:firstRow="1" w:lastRow="0" w:firstColumn="1" w:lastColumn="0" w:noHBand="0" w:noVBand="1"/>
      </w:tblPr>
      <w:tblGrid>
        <w:gridCol w:w="4536"/>
        <w:gridCol w:w="4536"/>
      </w:tblGrid>
      <w:tr w:rsidR="00474F10" w:rsidRPr="003C09BE" w14:paraId="3B4D355E" w14:textId="77777777" w:rsidTr="002C7ECE">
        <w:trPr>
          <w:tblHeader/>
        </w:trPr>
        <w:tc>
          <w:tcPr>
            <w:tcW w:w="4536" w:type="dxa"/>
            <w:vAlign w:val="center"/>
          </w:tcPr>
          <w:p w14:paraId="28EE78FD" w14:textId="77777777" w:rsidR="00474F10" w:rsidRPr="003C09BE" w:rsidRDefault="00474F10" w:rsidP="001665E9">
            <w:pPr>
              <w:autoSpaceDE w:val="0"/>
              <w:spacing w:before="0"/>
              <w:jc w:val="center"/>
              <w:rPr>
                <w:rFonts w:ascii="Trebuchet MS" w:hAnsi="Trebuchet MS" w:cs="Arial"/>
                <w:b/>
                <w:sz w:val="22"/>
                <w:szCs w:val="22"/>
              </w:rPr>
            </w:pPr>
            <w:r w:rsidRPr="003C09BE">
              <w:rPr>
                <w:rFonts w:ascii="Trebuchet MS" w:hAnsi="Trebuchet MS" w:cs="Arial"/>
                <w:b/>
                <w:sz w:val="22"/>
                <w:szCs w:val="22"/>
              </w:rPr>
              <w:t>MATERIA PRIMA</w:t>
            </w:r>
          </w:p>
        </w:tc>
        <w:tc>
          <w:tcPr>
            <w:tcW w:w="4536" w:type="dxa"/>
            <w:vAlign w:val="center"/>
          </w:tcPr>
          <w:p w14:paraId="5FA4408C" w14:textId="77777777" w:rsidR="00474F10" w:rsidRPr="003C09BE" w:rsidRDefault="00474F10" w:rsidP="001665E9">
            <w:pPr>
              <w:autoSpaceDE w:val="0"/>
              <w:spacing w:before="0"/>
              <w:jc w:val="center"/>
              <w:rPr>
                <w:rFonts w:ascii="Trebuchet MS" w:hAnsi="Trebuchet MS" w:cs="Arial"/>
                <w:b/>
                <w:sz w:val="22"/>
                <w:szCs w:val="22"/>
              </w:rPr>
            </w:pPr>
            <w:r w:rsidRPr="003C09BE">
              <w:rPr>
                <w:rFonts w:ascii="Trebuchet MS" w:hAnsi="Trebuchet MS" w:cs="Arial"/>
                <w:b/>
                <w:sz w:val="22"/>
                <w:szCs w:val="22"/>
              </w:rPr>
              <w:t>CANTIDAD</w:t>
            </w:r>
          </w:p>
        </w:tc>
      </w:tr>
      <w:tr w:rsidR="00474F10" w:rsidRPr="003C09BE" w14:paraId="485C1381" w14:textId="77777777" w:rsidTr="001665E9">
        <w:tc>
          <w:tcPr>
            <w:tcW w:w="4536" w:type="dxa"/>
            <w:vAlign w:val="center"/>
          </w:tcPr>
          <w:p w14:paraId="1C053051" w14:textId="77777777" w:rsidR="00474F10" w:rsidRPr="003C09BE" w:rsidRDefault="00474F10" w:rsidP="001665E9">
            <w:pPr>
              <w:autoSpaceDE w:val="0"/>
              <w:spacing w:before="0"/>
              <w:jc w:val="left"/>
              <w:rPr>
                <w:rFonts w:ascii="Trebuchet MS" w:hAnsi="Trebuchet MS" w:cs="Arial"/>
                <w:sz w:val="22"/>
                <w:szCs w:val="22"/>
              </w:rPr>
            </w:pPr>
            <w:r w:rsidRPr="003C09BE">
              <w:rPr>
                <w:rFonts w:ascii="Trebuchet MS" w:hAnsi="Trebuchet MS" w:cs="Arial"/>
                <w:sz w:val="22"/>
                <w:szCs w:val="22"/>
              </w:rPr>
              <w:t>Uvas</w:t>
            </w:r>
          </w:p>
        </w:tc>
        <w:tc>
          <w:tcPr>
            <w:tcW w:w="4536" w:type="dxa"/>
            <w:vAlign w:val="center"/>
          </w:tcPr>
          <w:p w14:paraId="0E1B4CC0" w14:textId="77777777" w:rsidR="00474F10" w:rsidRPr="003C09BE" w:rsidRDefault="00474F10" w:rsidP="001665E9">
            <w:pPr>
              <w:autoSpaceDE w:val="0"/>
              <w:spacing w:before="0"/>
              <w:jc w:val="center"/>
              <w:rPr>
                <w:rFonts w:ascii="Trebuchet MS" w:hAnsi="Trebuchet MS" w:cs="Arial"/>
                <w:sz w:val="22"/>
                <w:szCs w:val="22"/>
                <w:highlight w:val="cyan"/>
              </w:rPr>
            </w:pPr>
          </w:p>
        </w:tc>
      </w:tr>
      <w:tr w:rsidR="00474F10" w:rsidRPr="003C09BE" w14:paraId="1B81C112" w14:textId="77777777" w:rsidTr="001665E9">
        <w:tc>
          <w:tcPr>
            <w:tcW w:w="4536" w:type="dxa"/>
            <w:vAlign w:val="center"/>
          </w:tcPr>
          <w:p w14:paraId="0F6506B8" w14:textId="77777777" w:rsidR="00474F10" w:rsidRPr="003C09BE" w:rsidRDefault="00474F10" w:rsidP="001665E9">
            <w:pPr>
              <w:autoSpaceDE w:val="0"/>
              <w:spacing w:before="0"/>
              <w:jc w:val="left"/>
              <w:rPr>
                <w:rFonts w:ascii="Trebuchet MS" w:hAnsi="Trebuchet MS" w:cs="Arial"/>
                <w:sz w:val="22"/>
                <w:szCs w:val="22"/>
              </w:rPr>
            </w:pPr>
            <w:r w:rsidRPr="003C09BE">
              <w:rPr>
                <w:rFonts w:ascii="Trebuchet MS" w:hAnsi="Trebuchet MS" w:cs="Arial"/>
                <w:sz w:val="22"/>
                <w:szCs w:val="22"/>
              </w:rPr>
              <w:t>Botellas</w:t>
            </w:r>
          </w:p>
        </w:tc>
        <w:tc>
          <w:tcPr>
            <w:tcW w:w="4536" w:type="dxa"/>
            <w:vAlign w:val="center"/>
          </w:tcPr>
          <w:p w14:paraId="31BF85EE" w14:textId="77777777" w:rsidR="00474F10" w:rsidRPr="003C09BE" w:rsidRDefault="00474F10" w:rsidP="001665E9">
            <w:pPr>
              <w:autoSpaceDE w:val="0"/>
              <w:spacing w:before="0"/>
              <w:jc w:val="center"/>
              <w:rPr>
                <w:rFonts w:ascii="Trebuchet MS" w:hAnsi="Trebuchet MS" w:cs="Arial"/>
                <w:sz w:val="22"/>
                <w:szCs w:val="22"/>
                <w:highlight w:val="cyan"/>
              </w:rPr>
            </w:pPr>
          </w:p>
        </w:tc>
      </w:tr>
      <w:tr w:rsidR="00474F10" w:rsidRPr="003C09BE" w14:paraId="3E54F75C" w14:textId="77777777" w:rsidTr="001665E9">
        <w:tc>
          <w:tcPr>
            <w:tcW w:w="4536" w:type="dxa"/>
            <w:vAlign w:val="center"/>
          </w:tcPr>
          <w:p w14:paraId="5BD89F90" w14:textId="77777777" w:rsidR="00474F10" w:rsidRPr="003C09BE" w:rsidRDefault="00474F10" w:rsidP="001665E9">
            <w:pPr>
              <w:autoSpaceDE w:val="0"/>
              <w:spacing w:before="0"/>
              <w:jc w:val="left"/>
              <w:rPr>
                <w:rFonts w:ascii="Trebuchet MS" w:hAnsi="Trebuchet MS" w:cs="Arial"/>
                <w:sz w:val="22"/>
                <w:szCs w:val="22"/>
              </w:rPr>
            </w:pPr>
            <w:r w:rsidRPr="003C09BE">
              <w:rPr>
                <w:rFonts w:ascii="Trebuchet MS" w:hAnsi="Trebuchet MS" w:cs="Arial"/>
                <w:sz w:val="22"/>
                <w:szCs w:val="22"/>
              </w:rPr>
              <w:t>Tapones de corcho</w:t>
            </w:r>
          </w:p>
        </w:tc>
        <w:tc>
          <w:tcPr>
            <w:tcW w:w="4536" w:type="dxa"/>
            <w:vAlign w:val="center"/>
          </w:tcPr>
          <w:p w14:paraId="206E30DB" w14:textId="77777777" w:rsidR="00474F10" w:rsidRPr="003C09BE" w:rsidRDefault="00474F10" w:rsidP="001665E9">
            <w:pPr>
              <w:autoSpaceDE w:val="0"/>
              <w:spacing w:before="0"/>
              <w:jc w:val="center"/>
              <w:rPr>
                <w:rFonts w:ascii="Trebuchet MS" w:hAnsi="Trebuchet MS" w:cs="Arial"/>
                <w:sz w:val="22"/>
                <w:szCs w:val="22"/>
                <w:highlight w:val="cyan"/>
              </w:rPr>
            </w:pPr>
          </w:p>
        </w:tc>
      </w:tr>
      <w:tr w:rsidR="00474F10" w:rsidRPr="003C09BE" w14:paraId="35EDC310" w14:textId="77777777" w:rsidTr="001665E9">
        <w:tc>
          <w:tcPr>
            <w:tcW w:w="4536" w:type="dxa"/>
            <w:vAlign w:val="center"/>
          </w:tcPr>
          <w:p w14:paraId="5CA247EE" w14:textId="77777777" w:rsidR="00474F10" w:rsidRPr="003C09BE" w:rsidRDefault="000F167A" w:rsidP="001665E9">
            <w:pPr>
              <w:autoSpaceDE w:val="0"/>
              <w:spacing w:before="0"/>
              <w:jc w:val="left"/>
              <w:rPr>
                <w:rFonts w:ascii="Trebuchet MS" w:hAnsi="Trebuchet MS" w:cs="Arial"/>
                <w:sz w:val="22"/>
                <w:szCs w:val="22"/>
              </w:rPr>
            </w:pPr>
            <w:r w:rsidRPr="003C09BE">
              <w:rPr>
                <w:rFonts w:ascii="Trebuchet MS" w:hAnsi="Trebuchet MS" w:cs="Arial"/>
                <w:sz w:val="22"/>
                <w:szCs w:val="22"/>
              </w:rPr>
              <w:t>E</w:t>
            </w:r>
            <w:r w:rsidR="00474F10" w:rsidRPr="003C09BE">
              <w:rPr>
                <w:rFonts w:ascii="Trebuchet MS" w:hAnsi="Trebuchet MS" w:cs="Arial"/>
                <w:sz w:val="22"/>
                <w:szCs w:val="22"/>
              </w:rPr>
              <w:t>tiquetas</w:t>
            </w:r>
          </w:p>
        </w:tc>
        <w:tc>
          <w:tcPr>
            <w:tcW w:w="4536" w:type="dxa"/>
            <w:vAlign w:val="center"/>
          </w:tcPr>
          <w:p w14:paraId="58AE688D" w14:textId="77777777" w:rsidR="00474F10" w:rsidRPr="003C09BE" w:rsidRDefault="00474F10" w:rsidP="001665E9">
            <w:pPr>
              <w:autoSpaceDE w:val="0"/>
              <w:spacing w:before="0"/>
              <w:jc w:val="center"/>
              <w:rPr>
                <w:rFonts w:ascii="Trebuchet MS" w:hAnsi="Trebuchet MS" w:cs="Arial"/>
                <w:sz w:val="22"/>
                <w:szCs w:val="22"/>
                <w:highlight w:val="cyan"/>
              </w:rPr>
            </w:pPr>
          </w:p>
        </w:tc>
      </w:tr>
    </w:tbl>
    <w:p w14:paraId="7D610E7B" w14:textId="77777777" w:rsidR="00442B0B" w:rsidRPr="003C09BE" w:rsidRDefault="00474F10"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lastRenderedPageBreak/>
        <w:t xml:space="preserve">3.2. </w:t>
      </w:r>
      <w:r w:rsidRPr="003C09BE">
        <w:rPr>
          <w:rFonts w:ascii="Trebuchet MS" w:hAnsi="Trebuchet MS" w:cs="Arial"/>
          <w:b/>
          <w:bCs/>
          <w:i w:val="0"/>
          <w:spacing w:val="4"/>
          <w:kern w:val="24"/>
          <w:szCs w:val="24"/>
          <w:lang w:eastAsia="es-ES"/>
        </w:rPr>
        <w:t>AGUA.</w:t>
      </w:r>
    </w:p>
    <w:p w14:paraId="0F758471" w14:textId="77777777" w:rsidR="00474F10" w:rsidRPr="003C09BE" w:rsidRDefault="00442B0B" w:rsidP="007D232C">
      <w:pPr>
        <w:pStyle w:val="complementovietas"/>
        <w:spacing w:before="0" w:after="120"/>
        <w:ind w:left="0" w:right="49"/>
        <w:rPr>
          <w:rFonts w:ascii="Trebuchet MS" w:eastAsia="Times New Roman" w:hAnsi="Trebuchet MS" w:cs="Arial"/>
          <w:sz w:val="22"/>
          <w:szCs w:val="22"/>
        </w:rPr>
      </w:pPr>
      <w:r w:rsidRPr="003C09BE">
        <w:rPr>
          <w:rFonts w:ascii="Trebuchet MS" w:eastAsia="Times New Roman" w:hAnsi="Trebuchet MS" w:cs="Arial"/>
          <w:sz w:val="22"/>
          <w:szCs w:val="22"/>
        </w:rPr>
        <w:t xml:space="preserve">Suministro de agua potable a través de la red municipal. Se plantea un consumo de </w:t>
      </w:r>
      <w:r w:rsidRPr="003C09BE">
        <w:rPr>
          <w:rFonts w:ascii="Trebuchet MS" w:eastAsia="Times New Roman" w:hAnsi="Trebuchet MS" w:cs="Arial"/>
          <w:sz w:val="22"/>
          <w:szCs w:val="22"/>
          <w:highlight w:val="lightGray"/>
        </w:rPr>
        <w:t>10 m</w:t>
      </w:r>
      <w:r w:rsidRPr="003C09BE">
        <w:rPr>
          <w:rFonts w:ascii="Trebuchet MS" w:eastAsia="Times New Roman" w:hAnsi="Trebuchet MS" w:cs="Arial"/>
          <w:sz w:val="22"/>
          <w:szCs w:val="22"/>
          <w:highlight w:val="lightGray"/>
          <w:vertAlign w:val="superscript"/>
        </w:rPr>
        <w:t>3</w:t>
      </w:r>
      <w:r w:rsidRPr="003C09BE">
        <w:rPr>
          <w:rFonts w:ascii="Trebuchet MS" w:eastAsia="Times New Roman" w:hAnsi="Trebuchet MS" w:cs="Arial"/>
          <w:sz w:val="22"/>
          <w:szCs w:val="22"/>
          <w:highlight w:val="lightGray"/>
        </w:rPr>
        <w:t>/año</w:t>
      </w:r>
      <w:r w:rsidRPr="003C09BE">
        <w:rPr>
          <w:rFonts w:ascii="Trebuchet MS" w:eastAsia="Times New Roman" w:hAnsi="Trebuchet MS" w:cs="Arial"/>
          <w:sz w:val="22"/>
          <w:szCs w:val="22"/>
        </w:rPr>
        <w:t>.</w:t>
      </w:r>
    </w:p>
    <w:p w14:paraId="2A668AFD" w14:textId="77777777" w:rsidR="00442B0B" w:rsidRPr="003C09BE" w:rsidRDefault="00474F10"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t xml:space="preserve">3.3. </w:t>
      </w:r>
      <w:r w:rsidRPr="003C09BE">
        <w:rPr>
          <w:rFonts w:ascii="Trebuchet MS" w:hAnsi="Trebuchet MS" w:cs="Arial"/>
          <w:b/>
          <w:bCs/>
          <w:i w:val="0"/>
          <w:spacing w:val="4"/>
          <w:kern w:val="24"/>
          <w:szCs w:val="24"/>
          <w:lang w:eastAsia="es-ES"/>
        </w:rPr>
        <w:t>ENERGÍA.</w:t>
      </w:r>
    </w:p>
    <w:p w14:paraId="3AEEDEA2" w14:textId="77777777" w:rsidR="00442B0B" w:rsidRPr="003C09BE" w:rsidRDefault="00442B0B" w:rsidP="007D232C">
      <w:pPr>
        <w:pStyle w:val="complementovietas"/>
        <w:spacing w:before="0" w:after="120"/>
        <w:ind w:left="0" w:right="49"/>
        <w:rPr>
          <w:rFonts w:ascii="Trebuchet MS" w:eastAsia="Times New Roman" w:hAnsi="Trebuchet MS" w:cs="Arial"/>
          <w:sz w:val="22"/>
          <w:szCs w:val="22"/>
        </w:rPr>
      </w:pPr>
      <w:r w:rsidRPr="003C09BE">
        <w:rPr>
          <w:rFonts w:ascii="Trebuchet MS" w:eastAsia="Times New Roman" w:hAnsi="Trebuchet MS" w:cs="Arial"/>
          <w:sz w:val="22"/>
          <w:szCs w:val="22"/>
        </w:rPr>
        <w:t xml:space="preserve">Conexión a la red eléctrica, las necesidades eléctricas para alimentar a todos los equipamientos y maquinaria es suficiente. Se prevé un consumo eléctrico de </w:t>
      </w:r>
      <w:r w:rsidRPr="003C09BE">
        <w:rPr>
          <w:rFonts w:ascii="Trebuchet MS" w:eastAsia="Times New Roman" w:hAnsi="Trebuchet MS" w:cs="Arial"/>
          <w:sz w:val="22"/>
          <w:szCs w:val="22"/>
          <w:highlight w:val="lightGray"/>
        </w:rPr>
        <w:t xml:space="preserve">200 </w:t>
      </w:r>
      <w:r w:rsidR="00091195" w:rsidRPr="003C09BE">
        <w:rPr>
          <w:rFonts w:ascii="Trebuchet MS" w:eastAsia="Times New Roman" w:hAnsi="Trebuchet MS" w:cs="Arial"/>
          <w:sz w:val="22"/>
          <w:szCs w:val="22"/>
          <w:highlight w:val="lightGray"/>
        </w:rPr>
        <w:t>Kwh</w:t>
      </w:r>
      <w:r w:rsidRPr="003C09BE">
        <w:rPr>
          <w:rFonts w:ascii="Trebuchet MS" w:eastAsia="Times New Roman" w:hAnsi="Trebuchet MS" w:cs="Arial"/>
          <w:sz w:val="22"/>
          <w:szCs w:val="22"/>
          <w:highlight w:val="lightGray"/>
        </w:rPr>
        <w:t>/año.</w:t>
      </w:r>
    </w:p>
    <w:p w14:paraId="78DFB4B4" w14:textId="77777777" w:rsidR="00442B0B" w:rsidRPr="003C09BE" w:rsidRDefault="00442B0B" w:rsidP="0044391B">
      <w:pPr>
        <w:autoSpaceDE w:val="0"/>
        <w:spacing w:before="480"/>
        <w:ind w:left="567" w:hanging="567"/>
        <w:rPr>
          <w:rFonts w:ascii="Trebuchet MS" w:hAnsi="Trebuchet MS" w:cs="Arial"/>
          <w:b/>
          <w:bCs/>
          <w:sz w:val="28"/>
          <w:szCs w:val="28"/>
        </w:rPr>
      </w:pPr>
      <w:r w:rsidRPr="003C09BE">
        <w:rPr>
          <w:rFonts w:ascii="Trebuchet MS" w:hAnsi="Trebuchet MS" w:cs="Arial"/>
          <w:b/>
          <w:bCs/>
          <w:sz w:val="28"/>
          <w:szCs w:val="28"/>
        </w:rPr>
        <w:t>4. IDENTIFICACIÓN DE IMPACTOS Y MEDIDAS PREVENTIVAS Y CORRECTORAS.</w:t>
      </w:r>
    </w:p>
    <w:p w14:paraId="39246503" w14:textId="77777777" w:rsidR="00442B0B" w:rsidRPr="003C09BE" w:rsidRDefault="00474F10"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t xml:space="preserve">4.1. </w:t>
      </w:r>
      <w:r w:rsidRPr="003C09BE">
        <w:rPr>
          <w:rFonts w:ascii="Trebuchet MS" w:hAnsi="Trebuchet MS" w:cs="Arial"/>
          <w:b/>
          <w:bCs/>
          <w:i w:val="0"/>
          <w:spacing w:val="4"/>
          <w:kern w:val="24"/>
          <w:szCs w:val="24"/>
          <w:lang w:eastAsia="es-ES"/>
        </w:rPr>
        <w:t>EMISIONES AL AIRE.</w:t>
      </w:r>
    </w:p>
    <w:p w14:paraId="4443F53D" w14:textId="77777777" w:rsidR="00442B0B" w:rsidRPr="003C09BE" w:rsidRDefault="00442B0B" w:rsidP="007D232C">
      <w:pPr>
        <w:spacing w:before="0"/>
        <w:rPr>
          <w:rFonts w:ascii="Trebuchet MS" w:hAnsi="Trebuchet MS" w:cs="Arial"/>
          <w:sz w:val="22"/>
          <w:szCs w:val="22"/>
        </w:rPr>
      </w:pPr>
      <w:r w:rsidRPr="003C09BE">
        <w:rPr>
          <w:rFonts w:ascii="Trebuchet MS" w:hAnsi="Trebuchet MS" w:cs="Trebuchet MS"/>
          <w:bCs/>
          <w:spacing w:val="4"/>
          <w:sz w:val="22"/>
          <w:szCs w:val="22"/>
        </w:rPr>
        <w:t xml:space="preserve">La pequeña dimensión del establecimiento supone a la vez una baja generación de olores. Otras emisiones al aire son nulas o </w:t>
      </w:r>
      <w:r w:rsidRPr="003C09BE">
        <w:rPr>
          <w:rFonts w:ascii="Trebuchet MS" w:hAnsi="Trebuchet MS" w:cs="Arial"/>
          <w:sz w:val="22"/>
          <w:szCs w:val="22"/>
        </w:rPr>
        <w:t>despreciables por la actividad.</w:t>
      </w:r>
    </w:p>
    <w:p w14:paraId="7E23F422" w14:textId="77777777" w:rsidR="00442B0B" w:rsidRPr="003C09BE" w:rsidRDefault="00442B0B" w:rsidP="007D232C">
      <w:pPr>
        <w:spacing w:before="0"/>
        <w:rPr>
          <w:rFonts w:ascii="Trebuchet MS" w:hAnsi="Trebuchet MS" w:cs="Arial"/>
          <w:sz w:val="22"/>
          <w:szCs w:val="22"/>
        </w:rPr>
      </w:pPr>
      <w:r w:rsidRPr="003C09BE">
        <w:rPr>
          <w:rFonts w:ascii="Trebuchet MS" w:hAnsi="Trebuchet MS" w:cs="Arial"/>
          <w:sz w:val="22"/>
          <w:szCs w:val="22"/>
          <w:u w:val="single"/>
        </w:rPr>
        <w:t>Medidas correctoras</w:t>
      </w:r>
      <w:r w:rsidRPr="003C09BE">
        <w:rPr>
          <w:rFonts w:ascii="Trebuchet MS" w:hAnsi="Trebuchet MS" w:cs="Arial"/>
          <w:sz w:val="22"/>
          <w:szCs w:val="22"/>
        </w:rPr>
        <w:t>:</w:t>
      </w:r>
    </w:p>
    <w:p w14:paraId="4459A76D" w14:textId="77777777" w:rsidR="00442B0B" w:rsidRPr="003C09BE" w:rsidRDefault="00442B0B" w:rsidP="007D232C">
      <w:pPr>
        <w:pStyle w:val="Prrafodelista"/>
        <w:numPr>
          <w:ilvl w:val="0"/>
          <w:numId w:val="32"/>
        </w:numPr>
        <w:spacing w:before="0"/>
        <w:contextualSpacing w:val="0"/>
        <w:rPr>
          <w:rFonts w:ascii="Trebuchet MS" w:hAnsi="Trebuchet MS" w:cs="Arial"/>
          <w:sz w:val="24"/>
          <w:szCs w:val="24"/>
        </w:rPr>
      </w:pPr>
      <w:r w:rsidRPr="003C09BE">
        <w:rPr>
          <w:rFonts w:ascii="Trebuchet MS" w:hAnsi="Trebuchet MS" w:cs="Trebuchet MS"/>
          <w:bCs/>
          <w:spacing w:val="4"/>
          <w:sz w:val="22"/>
        </w:rPr>
        <w:t>Para prevenir la generación de olores molestos se dispondrá de un sistema de conservación de residuos y de un sistema de evacuación periódica.</w:t>
      </w:r>
    </w:p>
    <w:p w14:paraId="3E78C9CE" w14:textId="77777777" w:rsidR="00442B0B" w:rsidRPr="003C09BE" w:rsidRDefault="00474F10"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t xml:space="preserve">4.2. </w:t>
      </w:r>
      <w:r w:rsidRPr="003C09BE">
        <w:rPr>
          <w:rFonts w:ascii="Trebuchet MS" w:hAnsi="Trebuchet MS" w:cs="Arial"/>
          <w:b/>
          <w:bCs/>
          <w:i w:val="0"/>
          <w:spacing w:val="4"/>
          <w:kern w:val="24"/>
          <w:szCs w:val="24"/>
          <w:lang w:eastAsia="es-ES"/>
        </w:rPr>
        <w:t>EMISIONES SONORAS.</w:t>
      </w:r>
    </w:p>
    <w:p w14:paraId="3AE2A912" w14:textId="77777777" w:rsidR="00442B0B" w:rsidRPr="003C09BE" w:rsidRDefault="00442B0B" w:rsidP="007D232C">
      <w:pPr>
        <w:pStyle w:val="complementovietas"/>
        <w:spacing w:before="0" w:after="120"/>
        <w:ind w:left="0" w:right="49"/>
        <w:rPr>
          <w:rFonts w:ascii="Trebuchet MS" w:eastAsia="Times New Roman" w:hAnsi="Trebuchet MS" w:cs="Arial"/>
          <w:szCs w:val="24"/>
        </w:rPr>
      </w:pPr>
      <w:r w:rsidRPr="003C09BE">
        <w:rPr>
          <w:rFonts w:ascii="Trebuchet MS" w:eastAsia="Times New Roman" w:hAnsi="Trebuchet MS" w:cs="Arial"/>
          <w:sz w:val="22"/>
          <w:szCs w:val="22"/>
        </w:rPr>
        <w:t xml:space="preserve">No se sobrepasará un nivel máximo de recepción externa (N.R.E.) ni en horario diurno ni en horario nocturno. </w:t>
      </w:r>
      <w:r w:rsidRPr="003C09BE">
        <w:rPr>
          <w:rFonts w:ascii="Trebuchet MS" w:hAnsi="Trebuchet MS" w:cs="Trebuchet MS"/>
          <w:bCs/>
          <w:spacing w:val="4"/>
          <w:sz w:val="22"/>
        </w:rPr>
        <w:t>Debido al bajo nivel de automatización de las actividades de la actividad, el nivel de ruidos producidos no constituirá un problema objeto de ninguna medida correctora. En todo caso, los ruidos generados se limitan al interior del establecimiento.</w:t>
      </w:r>
      <w:r w:rsidR="00C1287E" w:rsidRPr="003C09BE">
        <w:rPr>
          <w:rFonts w:ascii="Trebuchet MS" w:hAnsi="Trebuchet MS" w:cs="Trebuchet MS"/>
          <w:bCs/>
          <w:spacing w:val="4"/>
          <w:sz w:val="22"/>
        </w:rPr>
        <w:t xml:space="preserve"> </w:t>
      </w:r>
      <w:r w:rsidRPr="003C09BE">
        <w:rPr>
          <w:rFonts w:ascii="Trebuchet MS" w:eastAsia="Times New Roman" w:hAnsi="Trebuchet MS" w:cs="Arial"/>
          <w:sz w:val="22"/>
          <w:szCs w:val="22"/>
        </w:rPr>
        <w:t xml:space="preserve">El diseño de la instalación de la bodega cumple los niveles de ruidos y vibraciones admisibles, de acuerdo con la Reglamentación vigente. </w:t>
      </w:r>
    </w:p>
    <w:p w14:paraId="247CEB16" w14:textId="77777777" w:rsidR="00442B0B" w:rsidRPr="003C09BE" w:rsidRDefault="00442B0B" w:rsidP="007D232C">
      <w:pPr>
        <w:pStyle w:val="complementovietas"/>
        <w:spacing w:before="0" w:after="120"/>
        <w:ind w:left="0" w:right="49"/>
        <w:rPr>
          <w:rFonts w:ascii="Trebuchet MS" w:eastAsia="Times New Roman" w:hAnsi="Trebuchet MS" w:cs="Arial"/>
          <w:sz w:val="22"/>
          <w:szCs w:val="22"/>
        </w:rPr>
      </w:pPr>
      <w:r w:rsidRPr="003C09BE">
        <w:rPr>
          <w:rFonts w:ascii="Trebuchet MS" w:eastAsia="Times New Roman" w:hAnsi="Trebuchet MS" w:cs="Arial"/>
          <w:sz w:val="22"/>
          <w:szCs w:val="22"/>
          <w:u w:val="single"/>
        </w:rPr>
        <w:t>Medidas correctoras</w:t>
      </w:r>
      <w:r w:rsidRPr="003C09BE">
        <w:rPr>
          <w:rFonts w:ascii="Trebuchet MS" w:eastAsia="Times New Roman" w:hAnsi="Trebuchet MS" w:cs="Arial"/>
          <w:sz w:val="22"/>
          <w:szCs w:val="22"/>
        </w:rPr>
        <w:t>:</w:t>
      </w:r>
    </w:p>
    <w:p w14:paraId="675372C5" w14:textId="77777777" w:rsidR="00442B0B" w:rsidRPr="003C09BE" w:rsidRDefault="00442B0B" w:rsidP="00C1287E">
      <w:pPr>
        <w:pStyle w:val="complementovietas"/>
        <w:numPr>
          <w:ilvl w:val="0"/>
          <w:numId w:val="33"/>
        </w:numPr>
        <w:tabs>
          <w:tab w:val="clear" w:pos="720"/>
          <w:tab w:val="num" w:pos="777"/>
        </w:tabs>
        <w:spacing w:before="0" w:after="120"/>
        <w:ind w:left="777"/>
        <w:rPr>
          <w:rFonts w:ascii="Trebuchet MS" w:hAnsi="Trebuchet MS" w:cs="Arial"/>
          <w:b/>
          <w:bCs/>
          <w:sz w:val="22"/>
          <w:szCs w:val="18"/>
        </w:rPr>
      </w:pPr>
      <w:r w:rsidRPr="003C09BE">
        <w:rPr>
          <w:rFonts w:ascii="Trebuchet MS" w:eastAsia="Times New Roman" w:hAnsi="Trebuchet MS" w:cs="Arial"/>
          <w:sz w:val="22"/>
          <w:szCs w:val="22"/>
        </w:rPr>
        <w:t>Las puertas y las ventanas se mantienen cerradas en los momentos que se puedan generar ruidos.</w:t>
      </w:r>
    </w:p>
    <w:p w14:paraId="0766F039" w14:textId="77777777" w:rsidR="00442B0B" w:rsidRPr="003C09BE" w:rsidRDefault="00474F10" w:rsidP="000B6013">
      <w:pPr>
        <w:pStyle w:val="Textoindependiente21"/>
        <w:spacing w:before="360"/>
        <w:ind w:left="284"/>
        <w:rPr>
          <w:rFonts w:ascii="Trebuchet MS" w:hAnsi="Trebuchet MS" w:cs="Arial"/>
          <w:b/>
          <w:bCs/>
          <w:i w:val="0"/>
          <w:iCs/>
          <w:spacing w:val="4"/>
          <w:szCs w:val="24"/>
        </w:rPr>
      </w:pPr>
      <w:r w:rsidRPr="003C09BE">
        <w:rPr>
          <w:rFonts w:ascii="Trebuchet MS" w:hAnsi="Trebuchet MS" w:cs="Arial"/>
          <w:b/>
          <w:bCs/>
          <w:i w:val="0"/>
          <w:iCs/>
          <w:spacing w:val="4"/>
          <w:szCs w:val="24"/>
        </w:rPr>
        <w:t xml:space="preserve">4.3. </w:t>
      </w:r>
      <w:r w:rsidRPr="003C09BE">
        <w:rPr>
          <w:rFonts w:ascii="Trebuchet MS" w:hAnsi="Trebuchet MS" w:cs="Arial"/>
          <w:b/>
          <w:bCs/>
          <w:i w:val="0"/>
          <w:spacing w:val="4"/>
          <w:kern w:val="24"/>
          <w:szCs w:val="24"/>
          <w:lang w:eastAsia="es-ES"/>
        </w:rPr>
        <w:t>CONTAMINACIÓN LUMÍNICA.</w:t>
      </w:r>
    </w:p>
    <w:p w14:paraId="131A6977" w14:textId="77777777" w:rsidR="002C7ECE" w:rsidRPr="003C09BE" w:rsidRDefault="00442B0B" w:rsidP="007D232C">
      <w:pPr>
        <w:pStyle w:val="complementovietas"/>
        <w:spacing w:after="120"/>
        <w:ind w:left="0" w:right="49"/>
        <w:rPr>
          <w:rFonts w:ascii="Trebuchet MS" w:eastAsia="Times New Roman" w:hAnsi="Trebuchet MS" w:cs="Arial"/>
          <w:sz w:val="22"/>
          <w:szCs w:val="22"/>
        </w:rPr>
      </w:pPr>
      <w:r w:rsidRPr="003C09BE">
        <w:rPr>
          <w:rFonts w:ascii="Trebuchet MS" w:eastAsia="Times New Roman" w:hAnsi="Trebuchet MS" w:cs="Arial"/>
          <w:sz w:val="22"/>
          <w:szCs w:val="22"/>
          <w:highlight w:val="lightGray"/>
        </w:rPr>
        <w:t>No hay iluminación al exterior</w:t>
      </w:r>
      <w:r w:rsidRPr="003C09BE">
        <w:rPr>
          <w:rFonts w:ascii="Trebuchet MS" w:eastAsia="Times New Roman" w:hAnsi="Trebuchet MS" w:cs="Arial"/>
          <w:sz w:val="22"/>
          <w:szCs w:val="22"/>
        </w:rPr>
        <w:t>. No obstante, principalmente el horario de trabajo en la bodega se hace en horario diurno.</w:t>
      </w:r>
    </w:p>
    <w:p w14:paraId="774CBAE4" w14:textId="77777777" w:rsidR="002C7ECE" w:rsidRPr="003C09BE" w:rsidRDefault="002C7ECE">
      <w:pPr>
        <w:suppressAutoHyphens w:val="0"/>
        <w:rPr>
          <w:rFonts w:ascii="Trebuchet MS" w:hAnsi="Trebuchet MS" w:cs="Arial"/>
          <w:sz w:val="22"/>
          <w:szCs w:val="22"/>
        </w:rPr>
      </w:pPr>
      <w:r w:rsidRPr="003C09BE">
        <w:rPr>
          <w:rFonts w:ascii="Trebuchet MS" w:hAnsi="Trebuchet MS" w:cs="Arial"/>
          <w:sz w:val="22"/>
          <w:szCs w:val="22"/>
        </w:rPr>
        <w:br w:type="page"/>
      </w:r>
    </w:p>
    <w:p w14:paraId="55AAB3AA" w14:textId="77777777" w:rsidR="00442B0B" w:rsidRPr="003C09BE" w:rsidRDefault="00474F10"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lastRenderedPageBreak/>
        <w:t xml:space="preserve">4.4. </w:t>
      </w:r>
      <w:r w:rsidRPr="003C09BE">
        <w:rPr>
          <w:rFonts w:ascii="Trebuchet MS" w:hAnsi="Trebuchet MS" w:cs="Arial"/>
          <w:b/>
          <w:bCs/>
          <w:i w:val="0"/>
          <w:spacing w:val="4"/>
          <w:kern w:val="24"/>
          <w:szCs w:val="24"/>
          <w:lang w:eastAsia="es-ES"/>
        </w:rPr>
        <w:t>EMISIONES AL AGUA.</w:t>
      </w:r>
    </w:p>
    <w:p w14:paraId="10BB5DE6" w14:textId="77777777" w:rsidR="00442B0B" w:rsidRPr="003C09BE" w:rsidRDefault="000B7EC4"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Trebuchet MS"/>
          <w:bCs/>
          <w:spacing w:val="4"/>
          <w:sz w:val="22"/>
        </w:rPr>
      </w:pPr>
      <w:r w:rsidRPr="003C09BE">
        <w:rPr>
          <w:rFonts w:ascii="Trebuchet MS" w:hAnsi="Trebuchet MS" w:cs="Trebuchet MS"/>
          <w:bCs/>
          <w:spacing w:val="4"/>
          <w:sz w:val="22"/>
        </w:rPr>
        <w:t xml:space="preserve">El agua procede de la limpieza del local y de los utensilios </w:t>
      </w:r>
      <w:r w:rsidR="00A15F0A" w:rsidRPr="003C09BE">
        <w:rPr>
          <w:rFonts w:ascii="Trebuchet MS" w:hAnsi="Trebuchet MS" w:cs="Trebuchet MS"/>
          <w:bCs/>
          <w:spacing w:val="4"/>
          <w:sz w:val="22"/>
        </w:rPr>
        <w:t>c</w:t>
      </w:r>
      <w:r w:rsidRPr="003C09BE">
        <w:rPr>
          <w:rFonts w:ascii="Trebuchet MS" w:hAnsi="Trebuchet MS" w:cs="Trebuchet MS"/>
          <w:bCs/>
          <w:spacing w:val="4"/>
          <w:sz w:val="22"/>
        </w:rPr>
        <w:t>on una baja concentración de elementos contaminantes orgánicos e inorgánicos, por lo que, serán vertidas a la red general de saneamiento del municipio. Los elementos inorgánicos serán básicamente los que resulten de la limpieza y desinfección de local y utensilios. Los elementos orgánicos serán los residuos no sólidos y las partículas en suspensión provenientes de la elaboración</w:t>
      </w:r>
      <w:r w:rsidR="00442B0B" w:rsidRPr="003C09BE">
        <w:rPr>
          <w:rFonts w:ascii="Trebuchet MS" w:hAnsi="Trebuchet MS" w:cs="Trebuchet MS"/>
          <w:bCs/>
          <w:spacing w:val="4"/>
          <w:sz w:val="22"/>
        </w:rPr>
        <w:t>.</w:t>
      </w:r>
      <w:r w:rsidR="00A15F0A" w:rsidRPr="003C09BE">
        <w:rPr>
          <w:rFonts w:ascii="Trebuchet MS" w:hAnsi="Trebuchet MS" w:cs="Trebuchet MS"/>
          <w:bCs/>
          <w:spacing w:val="4"/>
          <w:sz w:val="22"/>
        </w:rPr>
        <w:t xml:space="preserve"> Se calculan las siguientes cantidades de agua vertida:</w:t>
      </w:r>
    </w:p>
    <w:p w14:paraId="7F0DEB8F" w14:textId="77777777" w:rsidR="00442B0B" w:rsidRPr="003C09BE" w:rsidRDefault="00442B0B" w:rsidP="007D232C">
      <w:pPr>
        <w:autoSpaceDE w:val="0"/>
        <w:spacing w:before="0"/>
        <w:rPr>
          <w:rFonts w:ascii="Trebuchet MS" w:hAnsi="Trebuchet MS" w:cs="Arial"/>
          <w:sz w:val="22"/>
          <w:szCs w:val="22"/>
          <w:highlight w:val="lightGray"/>
        </w:rPr>
      </w:pPr>
      <w:r w:rsidRPr="003C09BE">
        <w:rPr>
          <w:rFonts w:ascii="Trebuchet MS" w:hAnsi="Trebuchet MS" w:cs="Arial"/>
          <w:sz w:val="22"/>
          <w:szCs w:val="22"/>
          <w:highlight w:val="lightGray"/>
        </w:rPr>
        <w:t xml:space="preserve">Aguas fecales: 10 litros/día pico. </w:t>
      </w:r>
      <w:r w:rsidR="00A15F0A" w:rsidRPr="003C09BE">
        <w:rPr>
          <w:rFonts w:ascii="Trebuchet MS" w:hAnsi="Trebuchet MS" w:cs="Arial"/>
          <w:sz w:val="22"/>
          <w:szCs w:val="22"/>
          <w:highlight w:val="lightGray"/>
        </w:rPr>
        <w:t>10</w:t>
      </w:r>
      <w:r w:rsidRPr="003C09BE">
        <w:rPr>
          <w:rFonts w:ascii="Trebuchet MS" w:hAnsi="Trebuchet MS" w:cs="Arial"/>
          <w:sz w:val="22"/>
          <w:szCs w:val="22"/>
          <w:highlight w:val="lightGray"/>
        </w:rPr>
        <w:t>0 l/año</w:t>
      </w:r>
      <w:r w:rsidR="00C1287E" w:rsidRPr="003C09BE">
        <w:rPr>
          <w:rFonts w:ascii="Trebuchet MS" w:hAnsi="Trebuchet MS" w:cs="Arial"/>
          <w:sz w:val="22"/>
          <w:szCs w:val="22"/>
          <w:highlight w:val="lightGray"/>
        </w:rPr>
        <w:t>.</w:t>
      </w:r>
    </w:p>
    <w:p w14:paraId="5412D731" w14:textId="77777777" w:rsidR="00442B0B" w:rsidRPr="003C09BE" w:rsidRDefault="00442B0B" w:rsidP="007D232C">
      <w:pPr>
        <w:autoSpaceDE w:val="0"/>
        <w:spacing w:before="0"/>
        <w:rPr>
          <w:rFonts w:ascii="Trebuchet MS" w:hAnsi="Trebuchet MS" w:cs="Arial"/>
          <w:sz w:val="22"/>
          <w:szCs w:val="22"/>
        </w:rPr>
      </w:pPr>
      <w:r w:rsidRPr="003C09BE">
        <w:rPr>
          <w:rFonts w:ascii="Trebuchet MS" w:hAnsi="Trebuchet MS" w:cs="Arial"/>
          <w:sz w:val="22"/>
          <w:szCs w:val="22"/>
          <w:highlight w:val="lightGray"/>
        </w:rPr>
        <w:t xml:space="preserve">Aguas grises: 300 litros/día pico. </w:t>
      </w:r>
      <w:r w:rsidR="00A15F0A" w:rsidRPr="003C09BE">
        <w:rPr>
          <w:rFonts w:ascii="Trebuchet MS" w:hAnsi="Trebuchet MS" w:cs="Arial"/>
          <w:sz w:val="22"/>
          <w:szCs w:val="22"/>
          <w:highlight w:val="lightGray"/>
        </w:rPr>
        <w:t>10</w:t>
      </w:r>
      <w:r w:rsidRPr="003C09BE">
        <w:rPr>
          <w:rFonts w:ascii="Trebuchet MS" w:hAnsi="Trebuchet MS" w:cs="Arial"/>
          <w:sz w:val="22"/>
          <w:szCs w:val="22"/>
          <w:highlight w:val="lightGray"/>
        </w:rPr>
        <w:t>.000 l/año</w:t>
      </w:r>
      <w:r w:rsidR="00C1287E" w:rsidRPr="003C09BE">
        <w:rPr>
          <w:rFonts w:ascii="Trebuchet MS" w:hAnsi="Trebuchet MS" w:cs="Arial"/>
          <w:sz w:val="22"/>
          <w:szCs w:val="22"/>
        </w:rPr>
        <w:t>.</w:t>
      </w:r>
    </w:p>
    <w:p w14:paraId="71D65195" w14:textId="77777777" w:rsidR="00442B0B" w:rsidRPr="003C09BE" w:rsidRDefault="00442B0B" w:rsidP="007D232C">
      <w:pPr>
        <w:autoSpaceDE w:val="0"/>
        <w:spacing w:before="0"/>
        <w:rPr>
          <w:rFonts w:ascii="Trebuchet MS" w:hAnsi="Trebuchet MS" w:cs="Arial"/>
          <w:sz w:val="22"/>
          <w:szCs w:val="22"/>
        </w:rPr>
      </w:pPr>
      <w:r w:rsidRPr="003C09BE">
        <w:rPr>
          <w:rFonts w:ascii="Trebuchet MS" w:hAnsi="Trebuchet MS" w:cs="Arial"/>
          <w:sz w:val="22"/>
          <w:szCs w:val="22"/>
          <w:u w:val="single"/>
        </w:rPr>
        <w:t>Medidas correctoras</w:t>
      </w:r>
      <w:r w:rsidRPr="003C09BE">
        <w:rPr>
          <w:rFonts w:ascii="Trebuchet MS" w:hAnsi="Trebuchet MS" w:cs="Arial"/>
          <w:sz w:val="22"/>
          <w:szCs w:val="22"/>
        </w:rPr>
        <w:t>:</w:t>
      </w:r>
    </w:p>
    <w:p w14:paraId="4604B8B7" w14:textId="37920164" w:rsidR="00442B0B" w:rsidRPr="003C09BE" w:rsidRDefault="00442B0B" w:rsidP="007D232C">
      <w:pPr>
        <w:pStyle w:val="Prrafodelista"/>
        <w:numPr>
          <w:ilvl w:val="0"/>
          <w:numId w:val="32"/>
        </w:numPr>
        <w:autoSpaceDE w:val="0"/>
        <w:spacing w:before="0"/>
        <w:contextualSpacing w:val="0"/>
        <w:rPr>
          <w:rFonts w:ascii="Trebuchet MS" w:hAnsi="Trebuchet MS" w:cs="Arial"/>
          <w:sz w:val="22"/>
          <w:szCs w:val="22"/>
        </w:rPr>
      </w:pPr>
      <w:r w:rsidRPr="003C09BE">
        <w:rPr>
          <w:rFonts w:ascii="Trebuchet MS" w:hAnsi="Trebuchet MS" w:cs="Trebuchet MS"/>
          <w:bCs/>
          <w:spacing w:val="4"/>
          <w:sz w:val="22"/>
        </w:rPr>
        <w:t xml:space="preserve">Los grifos contarán con </w:t>
      </w:r>
      <w:r w:rsidR="00920A47" w:rsidRPr="003C09BE">
        <w:rPr>
          <w:rFonts w:ascii="Trebuchet MS" w:hAnsi="Trebuchet MS" w:cs="Trebuchet MS"/>
          <w:bCs/>
          <w:spacing w:val="4"/>
          <w:sz w:val="22"/>
        </w:rPr>
        <w:t>aireado</w:t>
      </w:r>
      <w:r w:rsidRPr="003C09BE">
        <w:rPr>
          <w:rFonts w:ascii="Trebuchet MS" w:hAnsi="Trebuchet MS" w:cs="Trebuchet MS"/>
          <w:bCs/>
          <w:spacing w:val="4"/>
          <w:sz w:val="22"/>
        </w:rPr>
        <w:t>res</w:t>
      </w:r>
      <w:r w:rsidR="00A04EF8" w:rsidRPr="003C09BE">
        <w:rPr>
          <w:rFonts w:ascii="Trebuchet MS" w:hAnsi="Trebuchet MS" w:cs="Trebuchet MS"/>
          <w:bCs/>
          <w:spacing w:val="4"/>
          <w:sz w:val="22"/>
        </w:rPr>
        <w:t>,</w:t>
      </w:r>
      <w:r w:rsidR="009D53CD" w:rsidRPr="003C09BE">
        <w:rPr>
          <w:rFonts w:ascii="Trebuchet MS" w:hAnsi="Trebuchet MS" w:cs="Trebuchet MS"/>
          <w:bCs/>
          <w:spacing w:val="4"/>
          <w:sz w:val="22"/>
        </w:rPr>
        <w:t xml:space="preserve"> (son </w:t>
      </w:r>
      <w:r w:rsidR="0058760A" w:rsidRPr="003C09BE">
        <w:rPr>
          <w:rFonts w:ascii="Trebuchet MS" w:hAnsi="Trebuchet MS" w:cs="Trebuchet MS"/>
          <w:bCs/>
          <w:spacing w:val="4"/>
          <w:sz w:val="22"/>
        </w:rPr>
        <w:t>unas pequeñas piezas</w:t>
      </w:r>
      <w:r w:rsidR="009D53CD" w:rsidRPr="003C09BE">
        <w:rPr>
          <w:rFonts w:ascii="Trebuchet MS" w:hAnsi="Trebuchet MS" w:cs="Trebuchet MS"/>
          <w:bCs/>
          <w:spacing w:val="4"/>
          <w:sz w:val="22"/>
        </w:rPr>
        <w:t xml:space="preserve"> que se instalan fácilmente en la boca de los grifos)</w:t>
      </w:r>
      <w:r w:rsidR="00A04EF8" w:rsidRPr="003C09BE">
        <w:rPr>
          <w:rFonts w:ascii="Trebuchet MS" w:hAnsi="Trebuchet MS" w:cs="Trebuchet MS"/>
          <w:bCs/>
          <w:spacing w:val="4"/>
          <w:sz w:val="22"/>
        </w:rPr>
        <w:t>,</w:t>
      </w:r>
      <w:r w:rsidR="009D53CD" w:rsidRPr="003C09BE">
        <w:rPr>
          <w:rFonts w:ascii="Trebuchet MS" w:hAnsi="Trebuchet MS" w:cs="Trebuchet MS"/>
          <w:bCs/>
          <w:spacing w:val="4"/>
          <w:sz w:val="22"/>
        </w:rPr>
        <w:t xml:space="preserve"> </w:t>
      </w:r>
      <w:r w:rsidRPr="003C09BE">
        <w:rPr>
          <w:rFonts w:ascii="Trebuchet MS" w:hAnsi="Trebuchet MS" w:cs="Trebuchet MS"/>
          <w:bCs/>
          <w:spacing w:val="4"/>
          <w:sz w:val="22"/>
        </w:rPr>
        <w:t>que</w:t>
      </w:r>
      <w:r w:rsidR="009D53CD" w:rsidRPr="003C09BE">
        <w:rPr>
          <w:rFonts w:ascii="Trebuchet MS" w:hAnsi="Trebuchet MS" w:cs="Trebuchet MS"/>
          <w:bCs/>
          <w:spacing w:val="4"/>
          <w:sz w:val="22"/>
        </w:rPr>
        <w:t xml:space="preserve"> hacen más eficiente su consumo permitiendo el ahorro de hasta un 50% de agua.</w:t>
      </w:r>
    </w:p>
    <w:p w14:paraId="3E2F1A6C" w14:textId="77777777" w:rsidR="00442B0B" w:rsidRPr="003C09BE" w:rsidRDefault="00442B0B" w:rsidP="007D232C">
      <w:pPr>
        <w:pStyle w:val="Prrafodelista"/>
        <w:numPr>
          <w:ilvl w:val="0"/>
          <w:numId w:val="32"/>
        </w:numPr>
        <w:autoSpaceDE w:val="0"/>
        <w:spacing w:before="0"/>
        <w:contextualSpacing w:val="0"/>
        <w:rPr>
          <w:rFonts w:ascii="Trebuchet MS" w:hAnsi="Trebuchet MS" w:cs="Arial"/>
          <w:sz w:val="22"/>
          <w:szCs w:val="22"/>
        </w:rPr>
      </w:pPr>
      <w:r w:rsidRPr="003C09BE">
        <w:rPr>
          <w:rFonts w:ascii="Trebuchet MS" w:hAnsi="Trebuchet MS" w:cs="Trebuchet MS"/>
          <w:bCs/>
          <w:spacing w:val="4"/>
          <w:sz w:val="22"/>
        </w:rPr>
        <w:t>El diseño de las instalaciones facilitará su limpieza.</w:t>
      </w:r>
    </w:p>
    <w:p w14:paraId="30158830" w14:textId="77777777" w:rsidR="00442B0B" w:rsidRPr="003C09BE" w:rsidRDefault="00442B0B" w:rsidP="007D232C">
      <w:pPr>
        <w:pStyle w:val="Prrafodelista"/>
        <w:numPr>
          <w:ilvl w:val="0"/>
          <w:numId w:val="32"/>
        </w:numPr>
        <w:autoSpaceDE w:val="0"/>
        <w:spacing w:before="0"/>
        <w:ind w:left="714" w:hanging="357"/>
        <w:contextualSpacing w:val="0"/>
        <w:rPr>
          <w:rFonts w:ascii="Trebuchet MS" w:hAnsi="Trebuchet MS" w:cs="Arial"/>
          <w:sz w:val="22"/>
          <w:szCs w:val="22"/>
        </w:rPr>
      </w:pPr>
      <w:r w:rsidRPr="003C09BE">
        <w:rPr>
          <w:rFonts w:ascii="Trebuchet MS" w:hAnsi="Trebuchet MS" w:cs="Trebuchet MS"/>
          <w:bCs/>
          <w:spacing w:val="4"/>
          <w:sz w:val="22"/>
        </w:rPr>
        <w:t>El proceso de limpieza de las instalaciones se realizará utilizando productos de limpieza poco contaminantes.</w:t>
      </w:r>
    </w:p>
    <w:p w14:paraId="451662F1" w14:textId="77777777" w:rsidR="00442B0B" w:rsidRPr="003C09BE" w:rsidRDefault="00474F10" w:rsidP="000B6013">
      <w:pPr>
        <w:pStyle w:val="Textoindependiente21"/>
        <w:spacing w:before="360"/>
        <w:ind w:left="284"/>
        <w:rPr>
          <w:rFonts w:ascii="Trebuchet MS" w:hAnsi="Trebuchet MS" w:cs="Arial"/>
          <w:b/>
          <w:bCs/>
          <w:i w:val="0"/>
          <w:iCs/>
          <w:spacing w:val="4"/>
          <w:szCs w:val="24"/>
        </w:rPr>
      </w:pPr>
      <w:r w:rsidRPr="003C09BE">
        <w:rPr>
          <w:rFonts w:ascii="Trebuchet MS" w:hAnsi="Trebuchet MS" w:cs="Arial"/>
          <w:b/>
          <w:bCs/>
          <w:i w:val="0"/>
          <w:iCs/>
          <w:spacing w:val="4"/>
          <w:szCs w:val="24"/>
        </w:rPr>
        <w:t xml:space="preserve">4.5. </w:t>
      </w:r>
      <w:r w:rsidRPr="003C09BE">
        <w:rPr>
          <w:rFonts w:ascii="Trebuchet MS" w:hAnsi="Trebuchet MS" w:cs="Arial"/>
          <w:b/>
          <w:bCs/>
          <w:i w:val="0"/>
          <w:spacing w:val="4"/>
          <w:kern w:val="24"/>
          <w:szCs w:val="24"/>
          <w:lang w:eastAsia="es-ES"/>
        </w:rPr>
        <w:t>EMISIONES AL SUELO O A LAS AGUAS SUBTERRÁNEAS.</w:t>
      </w:r>
    </w:p>
    <w:p w14:paraId="06DE98A9" w14:textId="77777777" w:rsidR="00442B0B" w:rsidRPr="003C09BE" w:rsidRDefault="00442B0B" w:rsidP="007D232C">
      <w:pPr>
        <w:autoSpaceDE w:val="0"/>
        <w:spacing w:before="0"/>
        <w:rPr>
          <w:rFonts w:ascii="Trebuchet MS" w:hAnsi="Trebuchet MS" w:cs="Arial"/>
          <w:sz w:val="22"/>
          <w:szCs w:val="22"/>
        </w:rPr>
      </w:pPr>
      <w:r w:rsidRPr="003C09BE">
        <w:rPr>
          <w:rFonts w:ascii="Trebuchet MS" w:hAnsi="Trebuchet MS" w:cs="Arial"/>
          <w:sz w:val="22"/>
          <w:szCs w:val="22"/>
        </w:rPr>
        <w:t xml:space="preserve">Nulo/despreciable por la actividad. </w:t>
      </w:r>
    </w:p>
    <w:p w14:paraId="24934E75" w14:textId="77777777" w:rsidR="00442B0B" w:rsidRPr="003C09BE" w:rsidRDefault="00474F10"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t xml:space="preserve">4.6. </w:t>
      </w:r>
      <w:r w:rsidRPr="003C09BE">
        <w:rPr>
          <w:rFonts w:ascii="Trebuchet MS" w:hAnsi="Trebuchet MS" w:cs="Arial"/>
          <w:b/>
          <w:bCs/>
          <w:i w:val="0"/>
          <w:spacing w:val="4"/>
          <w:kern w:val="24"/>
          <w:szCs w:val="24"/>
          <w:lang w:eastAsia="es-ES"/>
        </w:rPr>
        <w:t>GENERACIÓN DE RESIDUOS.</w:t>
      </w:r>
    </w:p>
    <w:p w14:paraId="4235A7C9" w14:textId="77777777" w:rsidR="00442B0B" w:rsidRPr="003C09BE" w:rsidRDefault="00442B0B" w:rsidP="007D232C">
      <w:pPr>
        <w:autoSpaceDE w:val="0"/>
        <w:spacing w:before="0"/>
        <w:rPr>
          <w:rFonts w:ascii="Trebuchet MS" w:hAnsi="Trebuchet MS" w:cs="Trebuchet MS"/>
          <w:bCs/>
          <w:spacing w:val="4"/>
          <w:sz w:val="22"/>
        </w:rPr>
      </w:pPr>
      <w:r w:rsidRPr="003C09BE">
        <w:rPr>
          <w:rFonts w:ascii="Trebuchet MS" w:hAnsi="Trebuchet MS" w:cs="Trebuchet MS"/>
          <w:bCs/>
          <w:spacing w:val="4"/>
          <w:sz w:val="22"/>
        </w:rPr>
        <w:t xml:space="preserve">Podemos decir que la diferencia entre un subproducto y un residuo es que al primero se le ha encontrado un uso mientras que al segundo no. La generación de residuos será mínima y en todo caso habrá separación conveniente para el reciclaje de todas las basuras generadas. </w:t>
      </w:r>
    </w:p>
    <w:p w14:paraId="1F729639" w14:textId="77777777" w:rsidR="00442B0B" w:rsidRPr="003C09BE" w:rsidRDefault="00442B0B" w:rsidP="007D232C">
      <w:pPr>
        <w:autoSpaceDE w:val="0"/>
        <w:spacing w:before="0"/>
        <w:rPr>
          <w:rFonts w:ascii="Trebuchet MS" w:hAnsi="Trebuchet MS" w:cs="Trebuchet MS"/>
          <w:bCs/>
          <w:spacing w:val="4"/>
          <w:sz w:val="22"/>
        </w:rPr>
      </w:pPr>
      <w:r w:rsidRPr="003C09BE">
        <w:rPr>
          <w:rFonts w:ascii="Trebuchet MS" w:hAnsi="Trebuchet MS" w:cs="Trebuchet MS"/>
          <w:bCs/>
          <w:spacing w:val="4"/>
          <w:sz w:val="22"/>
        </w:rPr>
        <w:t>En relación a los residuos vegetales producidos en la actividad; para las cantidades de producto con las que se trabaja será fácil su aprovechamiento para la realización de compost. Por lo demás no se estima que haya otros desperdicios de origen vegetal.</w:t>
      </w:r>
    </w:p>
    <w:p w14:paraId="09F9D822" w14:textId="77777777" w:rsidR="00442B0B" w:rsidRPr="003C09BE" w:rsidRDefault="00442B0B" w:rsidP="007D232C">
      <w:pPr>
        <w:pStyle w:val="Prrafodelista"/>
        <w:numPr>
          <w:ilvl w:val="0"/>
          <w:numId w:val="34"/>
        </w:numPr>
        <w:autoSpaceDE w:val="0"/>
        <w:contextualSpacing w:val="0"/>
        <w:rPr>
          <w:rFonts w:ascii="Trebuchet MS" w:hAnsi="Trebuchet MS" w:cs="Arial"/>
          <w:sz w:val="22"/>
          <w:szCs w:val="22"/>
          <w:highlight w:val="lightGray"/>
        </w:rPr>
      </w:pPr>
      <w:r w:rsidRPr="003C09BE">
        <w:rPr>
          <w:rFonts w:ascii="Trebuchet MS" w:hAnsi="Trebuchet MS" w:cs="Arial"/>
          <w:sz w:val="22"/>
          <w:szCs w:val="22"/>
          <w:highlight w:val="lightGray"/>
        </w:rPr>
        <w:t>Orgánicos: 6 litros/día pico. 90 litros/año</w:t>
      </w:r>
    </w:p>
    <w:p w14:paraId="50E55882" w14:textId="77777777" w:rsidR="00442B0B" w:rsidRPr="003C09BE" w:rsidRDefault="00442B0B" w:rsidP="007D232C">
      <w:pPr>
        <w:pStyle w:val="Prrafodelista"/>
        <w:numPr>
          <w:ilvl w:val="0"/>
          <w:numId w:val="34"/>
        </w:numPr>
        <w:autoSpaceDE w:val="0"/>
        <w:contextualSpacing w:val="0"/>
        <w:rPr>
          <w:rFonts w:ascii="Trebuchet MS" w:hAnsi="Trebuchet MS" w:cs="Arial"/>
          <w:sz w:val="22"/>
          <w:szCs w:val="22"/>
          <w:highlight w:val="lightGray"/>
        </w:rPr>
      </w:pPr>
      <w:r w:rsidRPr="003C09BE">
        <w:rPr>
          <w:rFonts w:ascii="Trebuchet MS" w:hAnsi="Trebuchet MS" w:cs="Arial"/>
          <w:sz w:val="22"/>
          <w:szCs w:val="22"/>
          <w:highlight w:val="lightGray"/>
        </w:rPr>
        <w:t>Papel/cartón: 6 litros/día pico. 90 litros/año</w:t>
      </w:r>
    </w:p>
    <w:p w14:paraId="098149FF" w14:textId="77777777" w:rsidR="00442B0B" w:rsidRPr="003C09BE" w:rsidRDefault="00442B0B" w:rsidP="007D232C">
      <w:pPr>
        <w:pStyle w:val="Prrafodelista"/>
        <w:numPr>
          <w:ilvl w:val="0"/>
          <w:numId w:val="34"/>
        </w:numPr>
        <w:autoSpaceDE w:val="0"/>
        <w:contextualSpacing w:val="0"/>
        <w:rPr>
          <w:rFonts w:ascii="Trebuchet MS" w:hAnsi="Trebuchet MS" w:cs="Arial"/>
          <w:sz w:val="22"/>
          <w:szCs w:val="22"/>
          <w:highlight w:val="lightGray"/>
        </w:rPr>
      </w:pPr>
      <w:r w:rsidRPr="003C09BE">
        <w:rPr>
          <w:rFonts w:ascii="Trebuchet MS" w:hAnsi="Trebuchet MS" w:cs="Arial"/>
          <w:sz w:val="22"/>
          <w:szCs w:val="22"/>
          <w:highlight w:val="lightGray"/>
        </w:rPr>
        <w:t>Envases ligeros: 2 litros/día pico. 10 litros/año</w:t>
      </w:r>
    </w:p>
    <w:p w14:paraId="40007C26" w14:textId="77777777" w:rsidR="00442B0B" w:rsidRPr="003C09BE" w:rsidRDefault="00442B0B" w:rsidP="007D232C">
      <w:pPr>
        <w:pStyle w:val="Prrafodelista"/>
        <w:numPr>
          <w:ilvl w:val="0"/>
          <w:numId w:val="34"/>
        </w:numPr>
        <w:autoSpaceDE w:val="0"/>
        <w:contextualSpacing w:val="0"/>
        <w:rPr>
          <w:rFonts w:ascii="Trebuchet MS" w:hAnsi="Trebuchet MS" w:cs="Arial"/>
          <w:sz w:val="22"/>
          <w:szCs w:val="22"/>
          <w:highlight w:val="lightGray"/>
        </w:rPr>
      </w:pPr>
      <w:r w:rsidRPr="003C09BE">
        <w:rPr>
          <w:rFonts w:ascii="Trebuchet MS" w:hAnsi="Trebuchet MS" w:cs="Arial"/>
          <w:sz w:val="22"/>
          <w:szCs w:val="22"/>
          <w:highlight w:val="lightGray"/>
        </w:rPr>
        <w:t>Vidrio: 2 litros/día pico. 20 litros/año</w:t>
      </w:r>
    </w:p>
    <w:p w14:paraId="6DA7A6B4" w14:textId="77777777" w:rsidR="00442B0B" w:rsidRPr="003C09BE" w:rsidRDefault="00442B0B" w:rsidP="007D232C">
      <w:pPr>
        <w:pStyle w:val="Prrafodelista"/>
        <w:numPr>
          <w:ilvl w:val="0"/>
          <w:numId w:val="34"/>
        </w:numPr>
        <w:autoSpaceDE w:val="0"/>
        <w:contextualSpacing w:val="0"/>
        <w:rPr>
          <w:rFonts w:ascii="Trebuchet MS" w:hAnsi="Trebuchet MS" w:cs="Arial"/>
          <w:sz w:val="22"/>
          <w:szCs w:val="22"/>
        </w:rPr>
      </w:pPr>
      <w:r w:rsidRPr="003C09BE">
        <w:rPr>
          <w:rFonts w:ascii="Trebuchet MS" w:hAnsi="Trebuchet MS" w:cs="Arial"/>
          <w:sz w:val="22"/>
          <w:szCs w:val="22"/>
          <w:highlight w:val="lightGray"/>
        </w:rPr>
        <w:t>Otros: 6 litros/día pico. 60 litros/año</w:t>
      </w:r>
    </w:p>
    <w:p w14:paraId="53B32C9E" w14:textId="77777777" w:rsidR="002C7ECE" w:rsidRPr="003C09BE" w:rsidRDefault="002C7ECE">
      <w:pPr>
        <w:suppressAutoHyphens w:val="0"/>
        <w:rPr>
          <w:rFonts w:ascii="Trebuchet MS" w:hAnsi="Trebuchet MS" w:cs="Arial"/>
          <w:sz w:val="22"/>
          <w:szCs w:val="22"/>
          <w:u w:val="single"/>
        </w:rPr>
      </w:pPr>
      <w:r w:rsidRPr="003C09BE">
        <w:rPr>
          <w:rFonts w:ascii="Trebuchet MS" w:hAnsi="Trebuchet MS" w:cs="Arial"/>
          <w:sz w:val="22"/>
          <w:szCs w:val="22"/>
          <w:u w:val="single"/>
        </w:rPr>
        <w:br w:type="page"/>
      </w:r>
    </w:p>
    <w:p w14:paraId="1BC39286" w14:textId="77777777" w:rsidR="00442B0B" w:rsidRPr="003C09BE" w:rsidRDefault="00442B0B" w:rsidP="007D232C">
      <w:pPr>
        <w:autoSpaceDE w:val="0"/>
        <w:rPr>
          <w:rFonts w:ascii="Trebuchet MS" w:hAnsi="Trebuchet MS" w:cs="Arial"/>
          <w:sz w:val="22"/>
          <w:szCs w:val="22"/>
        </w:rPr>
      </w:pPr>
      <w:r w:rsidRPr="003C09BE">
        <w:rPr>
          <w:rFonts w:ascii="Trebuchet MS" w:hAnsi="Trebuchet MS" w:cs="Arial"/>
          <w:sz w:val="22"/>
          <w:szCs w:val="22"/>
          <w:u w:val="single"/>
        </w:rPr>
        <w:lastRenderedPageBreak/>
        <w:t>Medidas correctoras</w:t>
      </w:r>
      <w:r w:rsidRPr="003C09BE">
        <w:rPr>
          <w:rFonts w:ascii="Trebuchet MS" w:hAnsi="Trebuchet MS" w:cs="Arial"/>
          <w:sz w:val="22"/>
          <w:szCs w:val="22"/>
        </w:rPr>
        <w:t xml:space="preserve">: </w:t>
      </w:r>
    </w:p>
    <w:p w14:paraId="38D8F273" w14:textId="77777777" w:rsidR="00442B0B" w:rsidRPr="003C09BE" w:rsidRDefault="00442B0B" w:rsidP="007D232C">
      <w:pPr>
        <w:pStyle w:val="Prrafodelista"/>
        <w:numPr>
          <w:ilvl w:val="0"/>
          <w:numId w:val="32"/>
        </w:numPr>
        <w:autoSpaceDE w:val="0"/>
        <w:contextualSpacing w:val="0"/>
        <w:rPr>
          <w:rFonts w:ascii="Trebuchet MS" w:hAnsi="Trebuchet MS" w:cs="Arial"/>
          <w:sz w:val="22"/>
          <w:szCs w:val="22"/>
        </w:rPr>
      </w:pPr>
      <w:r w:rsidRPr="003C09BE">
        <w:rPr>
          <w:rFonts w:ascii="Trebuchet MS" w:hAnsi="Trebuchet MS" w:cs="Arial"/>
          <w:sz w:val="22"/>
          <w:szCs w:val="22"/>
        </w:rPr>
        <w:t>Contenedores selectivos de suficiente cabida y evacuación diaria o semanal.</w:t>
      </w:r>
    </w:p>
    <w:p w14:paraId="75DA0276" w14:textId="77777777" w:rsidR="00442B0B" w:rsidRPr="003C09BE" w:rsidRDefault="000B6013" w:rsidP="000B6013">
      <w:pPr>
        <w:pStyle w:val="Textoindependiente21"/>
        <w:spacing w:before="360"/>
        <w:ind w:left="284"/>
        <w:rPr>
          <w:rFonts w:ascii="Trebuchet MS" w:hAnsi="Trebuchet MS" w:cs="Arial"/>
          <w:b/>
          <w:bCs/>
          <w:i w:val="0"/>
          <w:spacing w:val="4"/>
          <w:kern w:val="24"/>
          <w:szCs w:val="24"/>
          <w:lang w:eastAsia="es-ES"/>
        </w:rPr>
      </w:pPr>
      <w:r w:rsidRPr="003C09BE">
        <w:rPr>
          <w:rFonts w:ascii="Trebuchet MS" w:hAnsi="Trebuchet MS" w:cs="Arial"/>
          <w:b/>
          <w:bCs/>
          <w:i w:val="0"/>
          <w:iCs/>
          <w:spacing w:val="4"/>
          <w:szCs w:val="24"/>
        </w:rPr>
        <w:t xml:space="preserve">4.7. </w:t>
      </w:r>
      <w:r w:rsidRPr="003C09BE">
        <w:rPr>
          <w:rFonts w:ascii="Trebuchet MS" w:hAnsi="Trebuchet MS" w:cs="Arial"/>
          <w:b/>
          <w:bCs/>
          <w:i w:val="0"/>
          <w:spacing w:val="4"/>
          <w:kern w:val="24"/>
          <w:szCs w:val="24"/>
          <w:lang w:eastAsia="es-ES"/>
        </w:rPr>
        <w:t>IMPACTO VISUAL.</w:t>
      </w:r>
      <w:r w:rsidR="00474F10" w:rsidRPr="003C09BE">
        <w:rPr>
          <w:rFonts w:ascii="Trebuchet MS" w:hAnsi="Trebuchet MS" w:cs="Arial"/>
          <w:b/>
          <w:bCs/>
          <w:i w:val="0"/>
          <w:spacing w:val="4"/>
          <w:kern w:val="24"/>
          <w:szCs w:val="24"/>
          <w:lang w:eastAsia="es-ES"/>
        </w:rPr>
        <w:t xml:space="preserve"> </w:t>
      </w:r>
    </w:p>
    <w:p w14:paraId="479D5D28" w14:textId="77777777" w:rsidR="00442B0B" w:rsidRPr="003C09BE" w:rsidRDefault="00442B0B"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2"/>
        </w:rPr>
      </w:pPr>
      <w:r w:rsidRPr="003C09BE">
        <w:rPr>
          <w:rFonts w:ascii="Trebuchet MS" w:hAnsi="Trebuchet MS" w:cs="Trebuchet MS"/>
          <w:bCs/>
          <w:spacing w:val="4"/>
          <w:sz w:val="22"/>
        </w:rPr>
        <w:t xml:space="preserve">Dado que la actividad se enclava en </w:t>
      </w:r>
      <w:r w:rsidR="004954EA" w:rsidRPr="003C09BE">
        <w:rPr>
          <w:rFonts w:ascii="Trebuchet MS" w:hAnsi="Trebuchet MS" w:cs="Trebuchet MS"/>
          <w:bCs/>
          <w:spacing w:val="4"/>
          <w:sz w:val="22"/>
        </w:rPr>
        <w:t>un edificio ya construido</w:t>
      </w:r>
      <w:r w:rsidRPr="003C09BE">
        <w:rPr>
          <w:rFonts w:ascii="Trebuchet MS" w:hAnsi="Trebuchet MS" w:cs="Trebuchet MS"/>
          <w:bCs/>
          <w:spacing w:val="4"/>
          <w:sz w:val="22"/>
        </w:rPr>
        <w:t xml:space="preserve"> que se incluye en un casco urbano. Se puede considerar las instalaciones como de nulo impacto visual.</w:t>
      </w:r>
    </w:p>
    <w:p w14:paraId="7B0B9DC5" w14:textId="77777777" w:rsidR="00442B0B" w:rsidRPr="003C09BE" w:rsidRDefault="00731799" w:rsidP="0044391B">
      <w:pPr>
        <w:autoSpaceDE w:val="0"/>
        <w:spacing w:before="480"/>
        <w:ind w:left="567" w:hanging="567"/>
        <w:rPr>
          <w:rFonts w:ascii="Trebuchet MS" w:hAnsi="Trebuchet MS" w:cs="Arial"/>
          <w:b/>
          <w:bCs/>
          <w:sz w:val="28"/>
          <w:szCs w:val="28"/>
        </w:rPr>
      </w:pPr>
      <w:r w:rsidRPr="003C09BE">
        <w:rPr>
          <w:rFonts w:ascii="Trebuchet MS" w:hAnsi="Trebuchet MS" w:cs="Arial"/>
          <w:b/>
          <w:bCs/>
          <w:sz w:val="28"/>
          <w:szCs w:val="28"/>
        </w:rPr>
        <w:t>5. PRESUPUESTO</w:t>
      </w:r>
    </w:p>
    <w:tbl>
      <w:tblPr>
        <w:tblW w:w="8760" w:type="dxa"/>
        <w:tblInd w:w="6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4968"/>
        <w:gridCol w:w="634"/>
        <w:gridCol w:w="1476"/>
        <w:gridCol w:w="1682"/>
      </w:tblGrid>
      <w:tr w:rsidR="00442B0B" w:rsidRPr="003C09BE" w14:paraId="12A032DA" w14:textId="77777777" w:rsidTr="00FA0A55">
        <w:trPr>
          <w:trHeight w:val="283"/>
        </w:trPr>
        <w:tc>
          <w:tcPr>
            <w:tcW w:w="4968" w:type="dxa"/>
            <w:vAlign w:val="bottom"/>
            <w:hideMark/>
          </w:tcPr>
          <w:p w14:paraId="07B09165" w14:textId="77777777" w:rsidR="00442B0B" w:rsidRPr="003C09BE" w:rsidRDefault="00442B0B" w:rsidP="00FA0A55">
            <w:pPr>
              <w:snapToGrid w:val="0"/>
              <w:spacing w:before="0"/>
              <w:jc w:val="center"/>
              <w:rPr>
                <w:rFonts w:ascii="Trebuchet MS" w:hAnsi="Trebuchet MS"/>
                <w:b/>
                <w:bCs/>
              </w:rPr>
            </w:pPr>
            <w:r w:rsidRPr="003C09BE">
              <w:rPr>
                <w:rFonts w:ascii="Trebuchet MS" w:hAnsi="Trebuchet MS"/>
                <w:b/>
                <w:bCs/>
              </w:rPr>
              <w:t>CONCEPTO</w:t>
            </w:r>
          </w:p>
        </w:tc>
        <w:tc>
          <w:tcPr>
            <w:tcW w:w="634" w:type="dxa"/>
            <w:vAlign w:val="bottom"/>
            <w:hideMark/>
          </w:tcPr>
          <w:p w14:paraId="1BC688DD" w14:textId="77777777" w:rsidR="00442B0B" w:rsidRPr="003C09BE" w:rsidRDefault="00091195" w:rsidP="00FA0A55">
            <w:pPr>
              <w:snapToGrid w:val="0"/>
              <w:spacing w:before="0"/>
              <w:jc w:val="center"/>
              <w:rPr>
                <w:rFonts w:ascii="Trebuchet MS" w:hAnsi="Trebuchet MS" w:cs="Arial"/>
                <w:b/>
                <w:bCs/>
              </w:rPr>
            </w:pPr>
            <w:r w:rsidRPr="003C09BE">
              <w:rPr>
                <w:rFonts w:ascii="Trebuchet MS" w:hAnsi="Trebuchet MS" w:cs="Arial"/>
                <w:b/>
                <w:bCs/>
              </w:rPr>
              <w:t>Ud.</w:t>
            </w:r>
          </w:p>
        </w:tc>
        <w:tc>
          <w:tcPr>
            <w:tcW w:w="1476" w:type="dxa"/>
            <w:vAlign w:val="bottom"/>
            <w:hideMark/>
          </w:tcPr>
          <w:p w14:paraId="2A7D5077" w14:textId="77777777" w:rsidR="00442B0B" w:rsidRPr="003C09BE" w:rsidRDefault="00442B0B" w:rsidP="00FA0A55">
            <w:pPr>
              <w:snapToGrid w:val="0"/>
              <w:spacing w:before="0"/>
              <w:jc w:val="center"/>
              <w:rPr>
                <w:rFonts w:ascii="Trebuchet MS" w:hAnsi="Trebuchet MS" w:cs="Arial"/>
                <w:b/>
                <w:bCs/>
              </w:rPr>
            </w:pPr>
            <w:r w:rsidRPr="003C09BE">
              <w:rPr>
                <w:rFonts w:ascii="Trebuchet MS" w:hAnsi="Trebuchet MS" w:cs="Arial"/>
                <w:b/>
                <w:bCs/>
              </w:rPr>
              <w:t>€/</w:t>
            </w:r>
            <w:r w:rsidR="00091195" w:rsidRPr="003C09BE">
              <w:rPr>
                <w:rFonts w:ascii="Trebuchet MS" w:hAnsi="Trebuchet MS" w:cs="Arial"/>
                <w:b/>
                <w:bCs/>
              </w:rPr>
              <w:t>Ud.</w:t>
            </w:r>
          </w:p>
        </w:tc>
        <w:tc>
          <w:tcPr>
            <w:tcW w:w="1682" w:type="dxa"/>
            <w:vAlign w:val="bottom"/>
            <w:hideMark/>
          </w:tcPr>
          <w:p w14:paraId="2484B854" w14:textId="77777777" w:rsidR="00442B0B" w:rsidRPr="003C09BE" w:rsidRDefault="00442B0B" w:rsidP="00FA0A55">
            <w:pPr>
              <w:snapToGrid w:val="0"/>
              <w:spacing w:before="0"/>
              <w:jc w:val="center"/>
              <w:rPr>
                <w:rFonts w:ascii="Trebuchet MS" w:hAnsi="Trebuchet MS" w:cs="Arial"/>
                <w:b/>
                <w:bCs/>
              </w:rPr>
            </w:pPr>
            <w:r w:rsidRPr="003C09BE">
              <w:rPr>
                <w:rFonts w:ascii="Trebuchet MS" w:hAnsi="Trebuchet MS" w:cs="Arial"/>
                <w:b/>
                <w:bCs/>
              </w:rPr>
              <w:t xml:space="preserve">TOTAL </w:t>
            </w:r>
          </w:p>
        </w:tc>
      </w:tr>
      <w:tr w:rsidR="000B7EC4" w:rsidRPr="003C09BE" w14:paraId="6F19A2F8" w14:textId="77777777" w:rsidTr="00FA0A55">
        <w:trPr>
          <w:trHeight w:val="510"/>
        </w:trPr>
        <w:tc>
          <w:tcPr>
            <w:tcW w:w="4968" w:type="dxa"/>
            <w:vAlign w:val="bottom"/>
          </w:tcPr>
          <w:p w14:paraId="26CBA1D9" w14:textId="77777777" w:rsidR="000B7EC4" w:rsidRPr="003C09BE" w:rsidRDefault="008E61F5" w:rsidP="00FA0A55">
            <w:pPr>
              <w:snapToGrid w:val="0"/>
              <w:spacing w:before="0"/>
              <w:rPr>
                <w:rFonts w:ascii="Trebuchet MS" w:hAnsi="Trebuchet MS" w:cs="Arial"/>
              </w:rPr>
            </w:pPr>
            <w:r w:rsidRPr="003C09BE">
              <w:rPr>
                <w:rFonts w:ascii="Trebuchet MS" w:hAnsi="Trebuchet MS" w:cs="Arial"/>
              </w:rPr>
              <w:t>Aireadores</w:t>
            </w:r>
            <w:r w:rsidR="000B7EC4" w:rsidRPr="003C09BE">
              <w:rPr>
                <w:rFonts w:ascii="Trebuchet MS" w:hAnsi="Trebuchet MS" w:cs="Arial"/>
              </w:rPr>
              <w:t xml:space="preserve"> en los grifos</w:t>
            </w:r>
          </w:p>
        </w:tc>
        <w:tc>
          <w:tcPr>
            <w:tcW w:w="634" w:type="dxa"/>
            <w:vAlign w:val="bottom"/>
          </w:tcPr>
          <w:p w14:paraId="6D0CD4B3" w14:textId="77777777" w:rsidR="000B7EC4" w:rsidRPr="003C09BE" w:rsidRDefault="000B7EC4" w:rsidP="00FA0A55">
            <w:pPr>
              <w:snapToGrid w:val="0"/>
              <w:spacing w:before="0"/>
              <w:jc w:val="right"/>
              <w:rPr>
                <w:rFonts w:ascii="Trebuchet MS" w:hAnsi="Trebuchet MS" w:cs="Arial"/>
              </w:rPr>
            </w:pPr>
            <w:r w:rsidRPr="003C09BE">
              <w:rPr>
                <w:rFonts w:ascii="Trebuchet MS" w:hAnsi="Trebuchet MS" w:cs="Arial"/>
              </w:rPr>
              <w:t>2</w:t>
            </w:r>
          </w:p>
        </w:tc>
        <w:tc>
          <w:tcPr>
            <w:tcW w:w="1476" w:type="dxa"/>
            <w:vAlign w:val="bottom"/>
          </w:tcPr>
          <w:p w14:paraId="2048D330" w14:textId="77777777" w:rsidR="000B7EC4" w:rsidRPr="003C09BE" w:rsidRDefault="008E61F5" w:rsidP="00FA0A55">
            <w:pPr>
              <w:snapToGrid w:val="0"/>
              <w:spacing w:before="0"/>
              <w:jc w:val="right"/>
              <w:rPr>
                <w:rFonts w:ascii="Trebuchet MS" w:hAnsi="Trebuchet MS" w:cs="Arial"/>
              </w:rPr>
            </w:pPr>
            <w:r w:rsidRPr="003C09BE">
              <w:rPr>
                <w:rFonts w:ascii="Trebuchet MS" w:hAnsi="Trebuchet MS" w:cs="Arial"/>
              </w:rPr>
              <w:t>8</w:t>
            </w:r>
            <w:r w:rsidR="000B7EC4" w:rsidRPr="003C09BE">
              <w:rPr>
                <w:rFonts w:ascii="Trebuchet MS" w:hAnsi="Trebuchet MS" w:cs="Arial"/>
              </w:rPr>
              <w:t xml:space="preserve"> €</w:t>
            </w:r>
          </w:p>
        </w:tc>
        <w:tc>
          <w:tcPr>
            <w:tcW w:w="1682" w:type="dxa"/>
            <w:vAlign w:val="bottom"/>
          </w:tcPr>
          <w:p w14:paraId="24DA8B2A" w14:textId="77777777" w:rsidR="000B7EC4" w:rsidRPr="003C09BE" w:rsidRDefault="008E61F5" w:rsidP="00FA0A55">
            <w:pPr>
              <w:snapToGrid w:val="0"/>
              <w:spacing w:before="0"/>
              <w:jc w:val="right"/>
              <w:rPr>
                <w:rFonts w:ascii="Trebuchet MS" w:hAnsi="Trebuchet MS" w:cs="Arial"/>
              </w:rPr>
            </w:pPr>
            <w:r w:rsidRPr="003C09BE">
              <w:rPr>
                <w:rFonts w:ascii="Trebuchet MS" w:hAnsi="Trebuchet MS" w:cs="Arial"/>
              </w:rPr>
              <w:t>16</w:t>
            </w:r>
            <w:r w:rsidR="000B7EC4" w:rsidRPr="003C09BE">
              <w:rPr>
                <w:rFonts w:ascii="Trebuchet MS" w:hAnsi="Trebuchet MS" w:cs="Arial"/>
              </w:rPr>
              <w:t xml:space="preserve"> €</w:t>
            </w:r>
          </w:p>
        </w:tc>
      </w:tr>
      <w:tr w:rsidR="00442B0B" w:rsidRPr="003C09BE" w14:paraId="33ED607F" w14:textId="77777777" w:rsidTr="00FA0A55">
        <w:trPr>
          <w:trHeight w:val="510"/>
        </w:trPr>
        <w:tc>
          <w:tcPr>
            <w:tcW w:w="4968" w:type="dxa"/>
            <w:vAlign w:val="bottom"/>
            <w:hideMark/>
          </w:tcPr>
          <w:p w14:paraId="458E06B2" w14:textId="77777777" w:rsidR="00442B0B" w:rsidRPr="003C09BE" w:rsidRDefault="00442B0B" w:rsidP="00FA0A55">
            <w:pPr>
              <w:snapToGrid w:val="0"/>
              <w:spacing w:before="0"/>
              <w:rPr>
                <w:rFonts w:ascii="Trebuchet MS" w:hAnsi="Trebuchet MS" w:cs="Arial"/>
              </w:rPr>
            </w:pPr>
            <w:r w:rsidRPr="003C09BE">
              <w:rPr>
                <w:rFonts w:ascii="Trebuchet MS" w:hAnsi="Trebuchet MS" w:cs="Arial"/>
              </w:rPr>
              <w:t xml:space="preserve">Papeleras para separación selectiva (envases, papel, </w:t>
            </w:r>
            <w:r w:rsidR="001B5221" w:rsidRPr="003C09BE">
              <w:rPr>
                <w:rFonts w:ascii="Trebuchet MS" w:hAnsi="Trebuchet MS" w:cs="Arial"/>
              </w:rPr>
              <w:t>vidrio</w:t>
            </w:r>
            <w:r w:rsidRPr="003C09BE">
              <w:rPr>
                <w:rFonts w:ascii="Trebuchet MS" w:hAnsi="Trebuchet MS" w:cs="Arial"/>
              </w:rPr>
              <w:t xml:space="preserve"> y general)</w:t>
            </w:r>
          </w:p>
        </w:tc>
        <w:tc>
          <w:tcPr>
            <w:tcW w:w="634" w:type="dxa"/>
            <w:vAlign w:val="bottom"/>
            <w:hideMark/>
          </w:tcPr>
          <w:p w14:paraId="74A3A537" w14:textId="77777777" w:rsidR="00442B0B" w:rsidRPr="003C09BE" w:rsidRDefault="00442B0B" w:rsidP="00FA0A55">
            <w:pPr>
              <w:snapToGrid w:val="0"/>
              <w:spacing w:before="0"/>
              <w:jc w:val="right"/>
              <w:rPr>
                <w:rFonts w:ascii="Trebuchet MS" w:hAnsi="Trebuchet MS" w:cs="Arial"/>
              </w:rPr>
            </w:pPr>
            <w:r w:rsidRPr="003C09BE">
              <w:rPr>
                <w:rFonts w:ascii="Trebuchet MS" w:hAnsi="Trebuchet MS" w:cs="Arial"/>
              </w:rPr>
              <w:t>4</w:t>
            </w:r>
          </w:p>
        </w:tc>
        <w:tc>
          <w:tcPr>
            <w:tcW w:w="1476" w:type="dxa"/>
            <w:vAlign w:val="bottom"/>
            <w:hideMark/>
          </w:tcPr>
          <w:p w14:paraId="450624EB" w14:textId="77777777" w:rsidR="00442B0B" w:rsidRPr="003C09BE" w:rsidRDefault="00442B0B" w:rsidP="00FA0A55">
            <w:pPr>
              <w:snapToGrid w:val="0"/>
              <w:spacing w:before="0"/>
              <w:jc w:val="right"/>
              <w:rPr>
                <w:rFonts w:ascii="Trebuchet MS" w:hAnsi="Trebuchet MS" w:cs="Arial"/>
              </w:rPr>
            </w:pPr>
            <w:r w:rsidRPr="003C09BE">
              <w:rPr>
                <w:rFonts w:ascii="Trebuchet MS" w:hAnsi="Trebuchet MS" w:cs="Arial"/>
              </w:rPr>
              <w:t>20 €</w:t>
            </w:r>
          </w:p>
        </w:tc>
        <w:tc>
          <w:tcPr>
            <w:tcW w:w="1682" w:type="dxa"/>
            <w:vAlign w:val="bottom"/>
            <w:hideMark/>
          </w:tcPr>
          <w:p w14:paraId="17C3219E" w14:textId="77777777" w:rsidR="00442B0B" w:rsidRPr="003C09BE" w:rsidRDefault="00442B0B" w:rsidP="00FA0A55">
            <w:pPr>
              <w:snapToGrid w:val="0"/>
              <w:spacing w:before="0"/>
              <w:jc w:val="right"/>
              <w:rPr>
                <w:rFonts w:ascii="Trebuchet MS" w:hAnsi="Trebuchet MS" w:cs="Arial"/>
              </w:rPr>
            </w:pPr>
            <w:r w:rsidRPr="003C09BE">
              <w:rPr>
                <w:rFonts w:ascii="Trebuchet MS" w:hAnsi="Trebuchet MS" w:cs="Arial"/>
              </w:rPr>
              <w:t>80 €</w:t>
            </w:r>
          </w:p>
        </w:tc>
      </w:tr>
      <w:tr w:rsidR="00442B0B" w:rsidRPr="003C09BE" w14:paraId="5547831B" w14:textId="77777777" w:rsidTr="00FA0A55">
        <w:trPr>
          <w:trHeight w:val="510"/>
        </w:trPr>
        <w:tc>
          <w:tcPr>
            <w:tcW w:w="4968" w:type="dxa"/>
            <w:vAlign w:val="bottom"/>
            <w:hideMark/>
          </w:tcPr>
          <w:p w14:paraId="349BC785" w14:textId="77777777" w:rsidR="00442B0B" w:rsidRPr="003C09BE" w:rsidRDefault="00442B0B" w:rsidP="00FA0A55">
            <w:pPr>
              <w:snapToGrid w:val="0"/>
              <w:spacing w:before="0"/>
              <w:rPr>
                <w:rFonts w:ascii="Trebuchet MS" w:hAnsi="Trebuchet MS" w:cs="Arial"/>
              </w:rPr>
            </w:pPr>
            <w:r w:rsidRPr="003C09BE">
              <w:rPr>
                <w:rFonts w:ascii="Trebuchet MS" w:hAnsi="Trebuchet MS" w:cs="Arial"/>
              </w:rPr>
              <w:t>Depósito para las lías</w:t>
            </w:r>
          </w:p>
        </w:tc>
        <w:tc>
          <w:tcPr>
            <w:tcW w:w="634" w:type="dxa"/>
            <w:vAlign w:val="bottom"/>
            <w:hideMark/>
          </w:tcPr>
          <w:p w14:paraId="57421BEC" w14:textId="77777777" w:rsidR="00442B0B" w:rsidRPr="003C09BE" w:rsidRDefault="00442B0B" w:rsidP="00FA0A55">
            <w:pPr>
              <w:snapToGrid w:val="0"/>
              <w:spacing w:before="0"/>
              <w:jc w:val="right"/>
              <w:rPr>
                <w:rFonts w:ascii="Trebuchet MS" w:hAnsi="Trebuchet MS" w:cs="Arial"/>
              </w:rPr>
            </w:pPr>
            <w:r w:rsidRPr="003C09BE">
              <w:rPr>
                <w:rFonts w:ascii="Trebuchet MS" w:hAnsi="Trebuchet MS" w:cs="Arial"/>
              </w:rPr>
              <w:t>1</w:t>
            </w:r>
          </w:p>
        </w:tc>
        <w:tc>
          <w:tcPr>
            <w:tcW w:w="1476" w:type="dxa"/>
            <w:vAlign w:val="bottom"/>
            <w:hideMark/>
          </w:tcPr>
          <w:p w14:paraId="1E360813" w14:textId="77777777" w:rsidR="00442B0B" w:rsidRPr="003C09BE" w:rsidRDefault="00442B0B" w:rsidP="00FA0A55">
            <w:pPr>
              <w:snapToGrid w:val="0"/>
              <w:spacing w:before="0"/>
              <w:jc w:val="right"/>
              <w:rPr>
                <w:rFonts w:ascii="Trebuchet MS" w:hAnsi="Trebuchet MS" w:cs="Arial"/>
              </w:rPr>
            </w:pPr>
            <w:r w:rsidRPr="003C09BE">
              <w:rPr>
                <w:rFonts w:ascii="Trebuchet MS" w:hAnsi="Trebuchet MS" w:cs="Arial"/>
              </w:rPr>
              <w:t>150 €</w:t>
            </w:r>
          </w:p>
        </w:tc>
        <w:tc>
          <w:tcPr>
            <w:tcW w:w="1682" w:type="dxa"/>
            <w:vAlign w:val="bottom"/>
            <w:hideMark/>
          </w:tcPr>
          <w:p w14:paraId="19E0847E" w14:textId="77777777" w:rsidR="00442B0B" w:rsidRPr="003C09BE" w:rsidRDefault="00442B0B" w:rsidP="00FA0A55">
            <w:pPr>
              <w:snapToGrid w:val="0"/>
              <w:spacing w:before="0"/>
              <w:jc w:val="right"/>
              <w:rPr>
                <w:rFonts w:ascii="Trebuchet MS" w:hAnsi="Trebuchet MS" w:cs="Arial"/>
              </w:rPr>
            </w:pPr>
            <w:r w:rsidRPr="003C09BE">
              <w:rPr>
                <w:rFonts w:ascii="Trebuchet MS" w:hAnsi="Trebuchet MS" w:cs="Arial"/>
              </w:rPr>
              <w:t>150 €</w:t>
            </w:r>
          </w:p>
        </w:tc>
      </w:tr>
      <w:tr w:rsidR="00442B0B" w:rsidRPr="003C09BE" w14:paraId="322556BE" w14:textId="77777777" w:rsidTr="00FA0A55">
        <w:trPr>
          <w:trHeight w:val="255"/>
        </w:trPr>
        <w:tc>
          <w:tcPr>
            <w:tcW w:w="4968" w:type="dxa"/>
            <w:vAlign w:val="bottom"/>
            <w:hideMark/>
          </w:tcPr>
          <w:p w14:paraId="337D7887" w14:textId="77777777" w:rsidR="00442B0B" w:rsidRPr="003C09BE" w:rsidRDefault="00442B0B" w:rsidP="00FA0A55">
            <w:pPr>
              <w:snapToGrid w:val="0"/>
              <w:spacing w:before="0"/>
              <w:rPr>
                <w:rFonts w:ascii="Trebuchet MS" w:hAnsi="Trebuchet MS" w:cs="Arial"/>
                <w:b/>
                <w:bCs/>
              </w:rPr>
            </w:pPr>
            <w:r w:rsidRPr="003C09BE">
              <w:rPr>
                <w:rFonts w:ascii="Trebuchet MS" w:hAnsi="Trebuchet MS" w:cs="Arial"/>
                <w:b/>
                <w:bCs/>
              </w:rPr>
              <w:t xml:space="preserve">TOTAL </w:t>
            </w:r>
          </w:p>
        </w:tc>
        <w:tc>
          <w:tcPr>
            <w:tcW w:w="634" w:type="dxa"/>
            <w:vAlign w:val="bottom"/>
          </w:tcPr>
          <w:p w14:paraId="6F85A516" w14:textId="77777777" w:rsidR="00442B0B" w:rsidRPr="003C09BE" w:rsidRDefault="00442B0B" w:rsidP="00FA0A55">
            <w:pPr>
              <w:snapToGrid w:val="0"/>
              <w:spacing w:before="0"/>
              <w:jc w:val="right"/>
              <w:rPr>
                <w:rFonts w:ascii="Trebuchet MS" w:hAnsi="Trebuchet MS" w:cs="Arial"/>
                <w:b/>
                <w:bCs/>
              </w:rPr>
            </w:pPr>
          </w:p>
        </w:tc>
        <w:tc>
          <w:tcPr>
            <w:tcW w:w="1476" w:type="dxa"/>
            <w:vAlign w:val="bottom"/>
          </w:tcPr>
          <w:p w14:paraId="751B3938" w14:textId="77777777" w:rsidR="00442B0B" w:rsidRPr="003C09BE" w:rsidRDefault="00442B0B" w:rsidP="00FA0A55">
            <w:pPr>
              <w:snapToGrid w:val="0"/>
              <w:spacing w:before="0"/>
              <w:jc w:val="right"/>
              <w:rPr>
                <w:rFonts w:ascii="Trebuchet MS" w:hAnsi="Trebuchet MS" w:cs="Arial"/>
                <w:b/>
                <w:bCs/>
              </w:rPr>
            </w:pPr>
          </w:p>
        </w:tc>
        <w:tc>
          <w:tcPr>
            <w:tcW w:w="1682" w:type="dxa"/>
            <w:vAlign w:val="bottom"/>
          </w:tcPr>
          <w:p w14:paraId="306F1FD7" w14:textId="77777777" w:rsidR="00442B0B" w:rsidRPr="003C09BE" w:rsidRDefault="00FA0A55" w:rsidP="00FA0A55">
            <w:pPr>
              <w:snapToGrid w:val="0"/>
              <w:spacing w:before="0"/>
              <w:ind w:left="360"/>
              <w:jc w:val="right"/>
              <w:rPr>
                <w:rFonts w:ascii="Trebuchet MS" w:hAnsi="Trebuchet MS" w:cs="Arial"/>
                <w:b/>
                <w:bCs/>
              </w:rPr>
            </w:pPr>
            <w:r w:rsidRPr="003C09BE">
              <w:rPr>
                <w:rFonts w:ascii="Trebuchet MS" w:hAnsi="Trebuchet MS" w:cs="Arial"/>
                <w:b/>
                <w:bCs/>
              </w:rPr>
              <w:t>246 €</w:t>
            </w:r>
          </w:p>
        </w:tc>
      </w:tr>
    </w:tbl>
    <w:p w14:paraId="5D7D967B" w14:textId="77777777" w:rsidR="00442B0B" w:rsidRPr="003C09BE" w:rsidRDefault="00E12C78" w:rsidP="004954EA">
      <w:pPr>
        <w:autoSpaceDE w:val="0"/>
        <w:spacing w:before="480"/>
        <w:rPr>
          <w:rFonts w:ascii="Trebuchet MS" w:hAnsi="Trebuchet MS" w:cs="Arial"/>
          <w:b/>
          <w:bCs/>
          <w:sz w:val="28"/>
          <w:szCs w:val="28"/>
        </w:rPr>
      </w:pPr>
      <w:r w:rsidRPr="003C09BE">
        <w:rPr>
          <w:rFonts w:ascii="Trebuchet MS" w:hAnsi="Trebuchet MS" w:cs="Arial"/>
          <w:b/>
          <w:bCs/>
          <w:sz w:val="28"/>
          <w:szCs w:val="28"/>
        </w:rPr>
        <w:t xml:space="preserve">6. </w:t>
      </w:r>
      <w:r w:rsidR="00442B0B" w:rsidRPr="003C09BE">
        <w:rPr>
          <w:rFonts w:ascii="Trebuchet MS" w:hAnsi="Trebuchet MS" w:cs="Arial"/>
          <w:b/>
          <w:bCs/>
          <w:sz w:val="28"/>
          <w:szCs w:val="28"/>
        </w:rPr>
        <w:t>CONCLUSIONES</w:t>
      </w:r>
    </w:p>
    <w:p w14:paraId="3602D642" w14:textId="77777777" w:rsidR="00442B0B" w:rsidRPr="003C09BE" w:rsidRDefault="00442B0B"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Arial"/>
          <w:sz w:val="22"/>
          <w:szCs w:val="22"/>
        </w:rPr>
      </w:pPr>
      <w:r w:rsidRPr="003C09BE">
        <w:rPr>
          <w:rFonts w:ascii="Trebuchet MS" w:hAnsi="Trebuchet MS" w:cs="Arial"/>
          <w:sz w:val="22"/>
          <w:szCs w:val="22"/>
        </w:rPr>
        <w:t xml:space="preserve">Dada la pequeña dimensión de la actividad, por la propia actividad descrita y a la vista de que no se producen por su realización emisiones atmosféricas, y las emisiones de vertidos al agua o de ruidos son despreciables, se estima INOCUO el uso del edificio PARA LA ELABORACIÓN DE VINO </w:t>
      </w:r>
      <w:r w:rsidR="004C42C3" w:rsidRPr="003C09BE">
        <w:rPr>
          <w:rFonts w:ascii="Trebuchet MS" w:hAnsi="Trebuchet MS" w:cs="Arial"/>
          <w:sz w:val="22"/>
          <w:szCs w:val="22"/>
        </w:rPr>
        <w:t>TRADICIONAL</w:t>
      </w:r>
      <w:r w:rsidRPr="003C09BE">
        <w:rPr>
          <w:rFonts w:ascii="Trebuchet MS" w:hAnsi="Trebuchet MS" w:cs="Arial"/>
          <w:sz w:val="22"/>
          <w:szCs w:val="22"/>
        </w:rPr>
        <w:t xml:space="preserve"> y no serán necesarias especiales medidas correctoras.</w:t>
      </w:r>
    </w:p>
    <w:p w14:paraId="25E27932" w14:textId="77777777" w:rsidR="00442B0B" w:rsidRPr="003C09BE" w:rsidRDefault="00442B0B"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Arial"/>
          <w:sz w:val="22"/>
          <w:szCs w:val="22"/>
        </w:rPr>
      </w:pPr>
      <w:r w:rsidRPr="003C09BE">
        <w:rPr>
          <w:rFonts w:ascii="Trebuchet MS" w:hAnsi="Trebuchet MS" w:cs="Arial"/>
          <w:sz w:val="22"/>
          <w:szCs w:val="22"/>
        </w:rPr>
        <w:t>No obstante, la persona promotora está sensibilizada sobre los consumos producidos de energía y de agua para que estas sean las menores. En este sentido se hará especial incidencia en reducir el consumo de agua reduciendo así los consumos y las aguas que son vertidas.</w:t>
      </w:r>
    </w:p>
    <w:p w14:paraId="7C50371F" w14:textId="61225DF7" w:rsidR="00442B0B" w:rsidRDefault="00442B0B"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Trebuchet MS"/>
          <w:bCs/>
          <w:spacing w:val="4"/>
          <w:sz w:val="22"/>
        </w:rPr>
      </w:pPr>
      <w:r w:rsidRPr="003C09BE">
        <w:rPr>
          <w:rFonts w:ascii="Trebuchet MS" w:hAnsi="Trebuchet MS" w:cs="Trebuchet MS"/>
          <w:bCs/>
          <w:spacing w:val="4"/>
          <w:sz w:val="22"/>
        </w:rPr>
        <w:t xml:space="preserve">Dado que principalmente el objetivo de la venta es </w:t>
      </w:r>
      <w:r w:rsidR="00091195" w:rsidRPr="003C09BE">
        <w:rPr>
          <w:rFonts w:ascii="Trebuchet MS" w:hAnsi="Trebuchet MS" w:cs="Trebuchet MS"/>
          <w:bCs/>
          <w:spacing w:val="4"/>
          <w:sz w:val="22"/>
        </w:rPr>
        <w:t>directo</w:t>
      </w:r>
      <w:r w:rsidRPr="003C09BE">
        <w:rPr>
          <w:rFonts w:ascii="Trebuchet MS" w:hAnsi="Trebuchet MS" w:cs="Trebuchet MS"/>
          <w:bCs/>
          <w:spacing w:val="4"/>
          <w:sz w:val="22"/>
        </w:rPr>
        <w:t xml:space="preserve"> desde la propia persona promotora a cliente final puedo asegurar que el proyecto apoya unos procesos con baja contaminación en el transporte.</w:t>
      </w:r>
    </w:p>
    <w:p w14:paraId="2C5F96CD" w14:textId="11DEABCE" w:rsidR="00E24222" w:rsidRDefault="00442B0B"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Arial"/>
          <w:sz w:val="22"/>
          <w:szCs w:val="22"/>
        </w:rPr>
      </w:pPr>
      <w:r w:rsidRPr="003C09BE">
        <w:rPr>
          <w:rFonts w:ascii="Trebuchet MS" w:hAnsi="Trebuchet MS" w:cs="Arial"/>
          <w:sz w:val="22"/>
          <w:szCs w:val="22"/>
        </w:rPr>
        <w:t xml:space="preserve">Se presenta esta Memoria de Calificación Ambiental anexa al Anteproyecto redactado por la persona promotora ante el Excmo. Ayuntamiento </w:t>
      </w:r>
      <w:r w:rsidR="00553431" w:rsidRPr="003C09BE">
        <w:rPr>
          <w:rFonts w:ascii="Trebuchet MS" w:hAnsi="Trebuchet MS" w:cs="Arial"/>
          <w:sz w:val="22"/>
          <w:szCs w:val="22"/>
        </w:rPr>
        <w:t>de…</w:t>
      </w:r>
      <w:r w:rsidRPr="003C09BE">
        <w:rPr>
          <w:rFonts w:ascii="Trebuchet MS" w:hAnsi="Trebuchet MS" w:cs="Arial"/>
          <w:sz w:val="22"/>
          <w:szCs w:val="22"/>
        </w:rPr>
        <w:t>……………………………………………, órgano competente para la autorización de construcción de un centro de formación, para que puedan ser contrastables los impactos ambientales.</w:t>
      </w:r>
    </w:p>
    <w:p w14:paraId="7175A9B3" w14:textId="77777777" w:rsidR="00122C3C" w:rsidRPr="00122C3C" w:rsidRDefault="00122C3C" w:rsidP="00122C3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Arial"/>
          <w:sz w:val="22"/>
          <w:szCs w:val="22"/>
        </w:rPr>
      </w:pPr>
      <w:r w:rsidRPr="00122C3C">
        <w:rPr>
          <w:rFonts w:ascii="Trebuchet MS" w:hAnsi="Trebuchet MS" w:cs="Arial"/>
          <w:sz w:val="22"/>
          <w:szCs w:val="22"/>
        </w:rPr>
        <w:t>La actividad está amparada por el correspondiente instrumento de control previsto en la legislación urbanística.</w:t>
      </w:r>
    </w:p>
    <w:p w14:paraId="2A560C10" w14:textId="77777777" w:rsidR="00122C3C" w:rsidRPr="00122C3C" w:rsidRDefault="00122C3C" w:rsidP="00122C3C">
      <w:pPr>
        <w:rPr>
          <w:rFonts w:ascii="Trebuchet MS" w:hAnsi="Trebuchet MS"/>
          <w:sz w:val="22"/>
          <w:szCs w:val="22"/>
        </w:rPr>
      </w:pPr>
      <w:r w:rsidRPr="00122C3C">
        <w:rPr>
          <w:rFonts w:ascii="Trebuchet MS" w:hAnsi="Trebuchet MS"/>
          <w:sz w:val="22"/>
          <w:szCs w:val="22"/>
        </w:rPr>
        <w:t xml:space="preserve">Que, a juicio de quien suscribe, la actividad descrita está sometida al régimen de comunicación ambiental del artículo 33 de la Ley 16/2015, de 23 de abril, de protección </w:t>
      </w:r>
      <w:r w:rsidRPr="00122C3C">
        <w:rPr>
          <w:rFonts w:ascii="Trebuchet MS" w:hAnsi="Trebuchet MS"/>
          <w:sz w:val="22"/>
          <w:szCs w:val="22"/>
        </w:rPr>
        <w:lastRenderedPageBreak/>
        <w:t>ambiental de la Comunidad Autónoma de Extremadura, por encontrarse incluida en el anexo III de la misma.</w:t>
      </w:r>
    </w:p>
    <w:p w14:paraId="42199894" w14:textId="77777777" w:rsidR="00122C3C" w:rsidRPr="00122C3C" w:rsidRDefault="00122C3C" w:rsidP="00122C3C">
      <w:pPr>
        <w:rPr>
          <w:rFonts w:ascii="Trebuchet MS" w:hAnsi="Trebuchet MS"/>
          <w:sz w:val="22"/>
          <w:szCs w:val="22"/>
        </w:rPr>
      </w:pPr>
      <w:r w:rsidRPr="00122C3C">
        <w:rPr>
          <w:rFonts w:ascii="Trebuchet MS" w:hAnsi="Trebuchet MS"/>
          <w:sz w:val="22"/>
          <w:szCs w:val="22"/>
        </w:rPr>
        <w:t>· Por todo lo cual comunico que, de conformidad con el artículo 25 de la Ley 16/2015, de 23 de abril, cumplo con los requisitos establecidos en la normativa ambiental para el ejercicio de la actividad que se dispone a iniciar, posee la documentación que así lo acredita y se compromete a mantener su cumplimiento durante todo el periodo de tiempo que dure el ejercicio de la actividad.</w:t>
      </w:r>
    </w:p>
    <w:p w14:paraId="2671A939" w14:textId="1840A3E8" w:rsidR="00122C3C" w:rsidRDefault="00122C3C"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Arial"/>
          <w:sz w:val="22"/>
          <w:szCs w:val="22"/>
        </w:rPr>
      </w:pPr>
    </w:p>
    <w:p w14:paraId="02DCCADC" w14:textId="6B5F09A6" w:rsidR="00122C3C" w:rsidRDefault="00122C3C"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Arial"/>
          <w:sz w:val="22"/>
          <w:szCs w:val="22"/>
        </w:rPr>
      </w:pPr>
    </w:p>
    <w:p w14:paraId="38021A32" w14:textId="43B3C881" w:rsidR="00122C3C" w:rsidRDefault="00122C3C"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Arial"/>
          <w:sz w:val="22"/>
          <w:szCs w:val="22"/>
        </w:rPr>
      </w:pPr>
    </w:p>
    <w:p w14:paraId="631FDC9F" w14:textId="585F9ED8" w:rsidR="00122C3C" w:rsidRDefault="00122C3C"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Arial"/>
          <w:sz w:val="22"/>
          <w:szCs w:val="22"/>
        </w:rPr>
      </w:pPr>
    </w:p>
    <w:p w14:paraId="675DB190" w14:textId="1071CD23" w:rsidR="00122C3C" w:rsidRDefault="00122C3C"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Arial"/>
          <w:sz w:val="22"/>
          <w:szCs w:val="22"/>
        </w:rPr>
      </w:pPr>
    </w:p>
    <w:p w14:paraId="78D779CC" w14:textId="77777777" w:rsidR="00122C3C" w:rsidRPr="003C09BE" w:rsidRDefault="00122C3C" w:rsidP="007D232C">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0"/>
        <w:rPr>
          <w:rFonts w:ascii="Trebuchet MS" w:hAnsi="Trebuchet MS" w:cs="Arial"/>
          <w:sz w:val="22"/>
          <w:szCs w:val="22"/>
        </w:rPr>
      </w:pPr>
    </w:p>
    <w:p w14:paraId="6A28F7BC" w14:textId="77777777" w:rsidR="00FE2E9B" w:rsidRPr="003C09BE" w:rsidRDefault="00442B0B" w:rsidP="00553431">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left"/>
        <w:rPr>
          <w:rFonts w:ascii="Trebuchet MS" w:hAnsi="Trebuchet MS"/>
        </w:rPr>
        <w:sectPr w:rsidR="00FE2E9B" w:rsidRPr="003C09BE" w:rsidSect="005829CA">
          <w:headerReference w:type="even" r:id="rId20"/>
          <w:headerReference w:type="default" r:id="rId21"/>
          <w:headerReference w:type="first" r:id="rId22"/>
          <w:pgSz w:w="12240" w:h="15840"/>
          <w:pgMar w:top="1524" w:right="1701" w:bottom="1715" w:left="1701" w:header="426" w:footer="611" w:gutter="0"/>
          <w:cols w:space="720"/>
          <w:docGrid w:linePitch="360"/>
        </w:sectPr>
      </w:pPr>
      <w:r w:rsidRPr="003C09BE">
        <w:rPr>
          <w:rFonts w:ascii="Trebuchet MS" w:hAnsi="Trebuchet MS" w:cs="Arial"/>
          <w:sz w:val="22"/>
          <w:szCs w:val="22"/>
        </w:rPr>
        <w:t xml:space="preserve">Firma </w:t>
      </w:r>
      <w:r w:rsidR="00553431" w:rsidRPr="003C09BE">
        <w:rPr>
          <w:rFonts w:ascii="Trebuchet MS" w:hAnsi="Trebuchet MS" w:cs="Arial"/>
          <w:sz w:val="22"/>
          <w:szCs w:val="22"/>
        </w:rPr>
        <w:t>en……………………………………, a…………</w:t>
      </w:r>
      <w:r w:rsidRPr="003C09BE">
        <w:rPr>
          <w:rFonts w:ascii="Trebuchet MS" w:hAnsi="Trebuchet MS" w:cs="Arial"/>
          <w:sz w:val="22"/>
          <w:szCs w:val="22"/>
        </w:rPr>
        <w:t xml:space="preserve"> </w:t>
      </w:r>
      <w:r w:rsidR="00553431" w:rsidRPr="003C09BE">
        <w:rPr>
          <w:rFonts w:ascii="Trebuchet MS" w:hAnsi="Trebuchet MS" w:cs="Arial"/>
          <w:sz w:val="22"/>
          <w:szCs w:val="22"/>
        </w:rPr>
        <w:t>de…</w:t>
      </w:r>
      <w:r w:rsidRPr="003C09BE">
        <w:rPr>
          <w:rFonts w:ascii="Trebuchet MS" w:hAnsi="Trebuchet MS" w:cs="Arial"/>
          <w:sz w:val="22"/>
          <w:szCs w:val="22"/>
        </w:rPr>
        <w:t>……………… de 202</w:t>
      </w:r>
      <w:r w:rsidR="00553431" w:rsidRPr="003C09BE">
        <w:rPr>
          <w:rFonts w:ascii="Trebuchet MS" w:hAnsi="Trebuchet MS" w:cs="Arial"/>
          <w:sz w:val="22"/>
          <w:szCs w:val="22"/>
        </w:rPr>
        <w:t>……</w:t>
      </w:r>
    </w:p>
    <w:p w14:paraId="40B4C927" w14:textId="77777777" w:rsidR="00710760" w:rsidRPr="003C09BE" w:rsidRDefault="00710760" w:rsidP="007D232C">
      <w:pPr>
        <w:suppressAutoHyphens w:val="0"/>
        <w:rPr>
          <w:rFonts w:ascii="Trebuchet MS" w:hAnsi="Trebuchet MS" w:cs="Tahoma"/>
          <w:b/>
          <w:bCs/>
          <w:sz w:val="72"/>
          <w:szCs w:val="72"/>
        </w:rPr>
      </w:pPr>
    </w:p>
    <w:p w14:paraId="7295BF8C" w14:textId="77777777" w:rsidR="00FE2E9B" w:rsidRPr="003C09BE" w:rsidRDefault="00FE2E9B" w:rsidP="007D232C">
      <w:pPr>
        <w:suppressAutoHyphens w:val="0"/>
        <w:rPr>
          <w:rFonts w:ascii="Trebuchet MS" w:hAnsi="Trebuchet MS" w:cs="Tahoma"/>
          <w:b/>
          <w:bCs/>
          <w:sz w:val="72"/>
          <w:szCs w:val="72"/>
        </w:rPr>
      </w:pPr>
    </w:p>
    <w:p w14:paraId="75E24AA7" w14:textId="77777777" w:rsidR="00007762" w:rsidRPr="003C09BE" w:rsidRDefault="00007762" w:rsidP="007D232C">
      <w:pPr>
        <w:suppressAutoHyphens w:val="0"/>
        <w:rPr>
          <w:rFonts w:ascii="Trebuchet MS" w:hAnsi="Trebuchet MS" w:cs="Tahoma"/>
          <w:b/>
          <w:bCs/>
          <w:sz w:val="72"/>
          <w:szCs w:val="72"/>
        </w:rPr>
      </w:pPr>
    </w:p>
    <w:p w14:paraId="0556DEFC" w14:textId="77777777" w:rsidR="00442B0B" w:rsidRPr="003C09BE" w:rsidRDefault="0012486C" w:rsidP="007D232C">
      <w:pPr>
        <w:suppressAutoHyphens w:val="0"/>
        <w:rPr>
          <w:rFonts w:ascii="Trebuchet MS" w:hAnsi="Trebuchet MS" w:cs="Tahoma"/>
          <w:b/>
          <w:bCs/>
          <w:sz w:val="72"/>
          <w:szCs w:val="72"/>
        </w:rPr>
      </w:pPr>
      <w:r w:rsidRPr="003C09BE">
        <w:rPr>
          <w:rFonts w:ascii="Trebuchet MS" w:hAnsi="Trebuchet MS" w:cs="Tahoma"/>
          <w:b/>
          <w:bCs/>
          <w:sz w:val="72"/>
          <w:szCs w:val="72"/>
        </w:rPr>
        <w:t>ANE</w:t>
      </w:r>
      <w:r w:rsidR="00F418A2" w:rsidRPr="003C09BE">
        <w:rPr>
          <w:rFonts w:ascii="Trebuchet MS" w:hAnsi="Trebuchet MS" w:cs="Tahoma"/>
          <w:b/>
          <w:bCs/>
          <w:sz w:val="72"/>
          <w:szCs w:val="72"/>
        </w:rPr>
        <w:t>X</w:t>
      </w:r>
      <w:r w:rsidR="00442B0B" w:rsidRPr="003C09BE">
        <w:rPr>
          <w:rFonts w:ascii="Trebuchet MS" w:hAnsi="Trebuchet MS" w:cs="Tahoma"/>
          <w:b/>
          <w:bCs/>
          <w:sz w:val="72"/>
          <w:szCs w:val="72"/>
        </w:rPr>
        <w:t xml:space="preserve">O </w:t>
      </w:r>
      <w:r w:rsidR="00F418A2" w:rsidRPr="003C09BE">
        <w:rPr>
          <w:rFonts w:ascii="Trebuchet MS" w:hAnsi="Trebuchet MS" w:cs="Tahoma"/>
          <w:b/>
          <w:bCs/>
          <w:sz w:val="72"/>
          <w:szCs w:val="72"/>
        </w:rPr>
        <w:t>2</w:t>
      </w:r>
      <w:r w:rsidR="00442B0B" w:rsidRPr="003C09BE">
        <w:rPr>
          <w:rFonts w:ascii="Trebuchet MS" w:hAnsi="Trebuchet MS" w:cs="Tahoma"/>
          <w:b/>
          <w:bCs/>
          <w:sz w:val="72"/>
          <w:szCs w:val="72"/>
        </w:rPr>
        <w:t>.</w:t>
      </w:r>
    </w:p>
    <w:p w14:paraId="70B515D4" w14:textId="77777777" w:rsidR="00710760" w:rsidRPr="003C09BE" w:rsidRDefault="00007762" w:rsidP="007D232C">
      <w:pPr>
        <w:suppressAutoHyphens w:val="0"/>
        <w:rPr>
          <w:rFonts w:ascii="Trebuchet MS" w:hAnsi="Trebuchet MS" w:cs="Tahoma"/>
          <w:b/>
          <w:bCs/>
          <w:sz w:val="72"/>
          <w:szCs w:val="72"/>
        </w:rPr>
      </w:pPr>
      <w:r w:rsidRPr="003C09BE">
        <w:rPr>
          <w:rFonts w:ascii="Trebuchet MS" w:hAnsi="Trebuchet MS" w:cs="Tahoma"/>
          <w:b/>
          <w:bCs/>
          <w:sz w:val="72"/>
          <w:szCs w:val="72"/>
        </w:rPr>
        <w:t xml:space="preserve">CERTIFICADO </w:t>
      </w:r>
    </w:p>
    <w:p w14:paraId="6E134D44" w14:textId="77777777" w:rsidR="00113F30" w:rsidRPr="003C09BE" w:rsidRDefault="00113F30">
      <w:pPr>
        <w:suppressAutoHyphens w:val="0"/>
        <w:rPr>
          <w:rFonts w:ascii="Trebuchet MS" w:hAnsi="Trebuchet MS" w:cs="Tahoma"/>
          <w:sz w:val="72"/>
          <w:szCs w:val="72"/>
        </w:rPr>
      </w:pPr>
      <w:r w:rsidRPr="003C09BE">
        <w:rPr>
          <w:rFonts w:ascii="Trebuchet MS" w:hAnsi="Trebuchet MS" w:cs="Tahoma"/>
          <w:sz w:val="72"/>
          <w:szCs w:val="72"/>
        </w:rPr>
        <w:br w:type="page"/>
      </w:r>
    </w:p>
    <w:p w14:paraId="75880F3A" w14:textId="72E3302F" w:rsidR="00007762" w:rsidRPr="003C09BE" w:rsidRDefault="00007762" w:rsidP="007D232C">
      <w:pPr>
        <w:rPr>
          <w:rFonts w:ascii="Trebuchet MS" w:hAnsi="Trebuchet MS"/>
          <w:sz w:val="22"/>
          <w:szCs w:val="22"/>
        </w:rPr>
      </w:pPr>
      <w:r w:rsidRPr="003C09BE">
        <w:rPr>
          <w:rFonts w:ascii="Trebuchet MS" w:hAnsi="Trebuchet MS"/>
          <w:sz w:val="22"/>
          <w:szCs w:val="22"/>
        </w:rPr>
        <w:lastRenderedPageBreak/>
        <w:t xml:space="preserve">NOMBRE Y </w:t>
      </w:r>
      <w:r w:rsidR="0058760A" w:rsidRPr="003C09BE">
        <w:rPr>
          <w:rFonts w:ascii="Trebuchet MS" w:hAnsi="Trebuchet MS"/>
          <w:sz w:val="22"/>
          <w:szCs w:val="22"/>
        </w:rPr>
        <w:t xml:space="preserve">APELLIDOS: </w:t>
      </w:r>
      <w:r w:rsidR="00C1287E" w:rsidRPr="003C09BE">
        <w:rPr>
          <w:rFonts w:ascii="Trebuchet MS" w:hAnsi="Trebuchet MS"/>
          <w:sz w:val="22"/>
          <w:szCs w:val="22"/>
        </w:rPr>
        <w:t>….………………………………</w:t>
      </w:r>
      <w:r w:rsidR="0058760A" w:rsidRPr="003C09BE">
        <w:rPr>
          <w:rFonts w:ascii="Trebuchet MS" w:hAnsi="Trebuchet MS"/>
          <w:sz w:val="22"/>
          <w:szCs w:val="22"/>
        </w:rPr>
        <w:t>…..</w:t>
      </w:r>
      <w:r w:rsidR="00C1287E" w:rsidRPr="003C09BE">
        <w:rPr>
          <w:rFonts w:ascii="Trebuchet MS" w:hAnsi="Trebuchet MS"/>
          <w:sz w:val="22"/>
          <w:szCs w:val="22"/>
        </w:rPr>
        <w:t>……</w:t>
      </w:r>
      <w:r w:rsidR="0058760A" w:rsidRPr="003C09BE">
        <w:rPr>
          <w:rFonts w:ascii="Trebuchet MS" w:hAnsi="Trebuchet MS"/>
          <w:sz w:val="22"/>
          <w:szCs w:val="22"/>
        </w:rPr>
        <w:t>..</w:t>
      </w:r>
    </w:p>
    <w:p w14:paraId="7FBD2911" w14:textId="10BC774F" w:rsidR="00007762" w:rsidRPr="003C09BE" w:rsidRDefault="00007762" w:rsidP="007D232C">
      <w:pPr>
        <w:rPr>
          <w:rFonts w:ascii="Trebuchet MS" w:hAnsi="Trebuchet MS"/>
          <w:sz w:val="22"/>
          <w:szCs w:val="22"/>
        </w:rPr>
      </w:pPr>
      <w:r w:rsidRPr="003C09BE">
        <w:rPr>
          <w:rFonts w:ascii="Trebuchet MS" w:hAnsi="Trebuchet MS"/>
          <w:sz w:val="22"/>
          <w:szCs w:val="22"/>
        </w:rPr>
        <w:t>DIRECCIÓN</w:t>
      </w:r>
      <w:r w:rsidR="00C1287E" w:rsidRPr="003C09BE">
        <w:rPr>
          <w:rFonts w:ascii="Trebuchet MS" w:hAnsi="Trebuchet MS"/>
          <w:sz w:val="22"/>
          <w:szCs w:val="22"/>
        </w:rPr>
        <w:t>:</w:t>
      </w:r>
      <w:r w:rsidR="0058760A" w:rsidRPr="003C09BE">
        <w:rPr>
          <w:rFonts w:ascii="Trebuchet MS" w:hAnsi="Trebuchet MS"/>
          <w:sz w:val="22"/>
          <w:szCs w:val="22"/>
        </w:rPr>
        <w:t xml:space="preserve"> </w:t>
      </w:r>
      <w:r w:rsidR="00C1287E" w:rsidRPr="003C09BE">
        <w:rPr>
          <w:rFonts w:ascii="Trebuchet MS" w:hAnsi="Trebuchet MS"/>
          <w:sz w:val="22"/>
          <w:szCs w:val="22"/>
        </w:rPr>
        <w:t>…………………………………………………………………</w:t>
      </w:r>
    </w:p>
    <w:p w14:paraId="16DD5AE7" w14:textId="2939CB78" w:rsidR="00007762" w:rsidRPr="003C09BE" w:rsidRDefault="00007762" w:rsidP="007D232C">
      <w:pPr>
        <w:rPr>
          <w:rFonts w:ascii="Trebuchet MS" w:hAnsi="Trebuchet MS"/>
          <w:sz w:val="22"/>
          <w:szCs w:val="22"/>
        </w:rPr>
      </w:pPr>
      <w:r w:rsidRPr="003C09BE">
        <w:rPr>
          <w:rFonts w:ascii="Trebuchet MS" w:hAnsi="Trebuchet MS"/>
          <w:sz w:val="22"/>
          <w:szCs w:val="22"/>
        </w:rPr>
        <w:t>CODIGO POSTAL. LOCALIDAD</w:t>
      </w:r>
      <w:r w:rsidR="00C1287E" w:rsidRPr="003C09BE">
        <w:rPr>
          <w:rFonts w:ascii="Trebuchet MS" w:hAnsi="Trebuchet MS"/>
          <w:sz w:val="22"/>
          <w:szCs w:val="22"/>
        </w:rPr>
        <w:t>:</w:t>
      </w:r>
      <w:r w:rsidR="0058760A" w:rsidRPr="003C09BE">
        <w:rPr>
          <w:rFonts w:ascii="Trebuchet MS" w:hAnsi="Trebuchet MS"/>
          <w:sz w:val="22"/>
          <w:szCs w:val="22"/>
        </w:rPr>
        <w:t xml:space="preserve"> </w:t>
      </w:r>
      <w:r w:rsidR="00C1287E" w:rsidRPr="003C09BE">
        <w:rPr>
          <w:rFonts w:ascii="Trebuchet MS" w:hAnsi="Trebuchet MS"/>
          <w:sz w:val="22"/>
          <w:szCs w:val="22"/>
        </w:rPr>
        <w:t>……………………………………</w:t>
      </w:r>
    </w:p>
    <w:p w14:paraId="44F50EC8" w14:textId="77777777" w:rsidR="00007762" w:rsidRPr="003C09BE" w:rsidRDefault="00007762" w:rsidP="007D232C">
      <w:pPr>
        <w:rPr>
          <w:rFonts w:ascii="Trebuchet MS" w:hAnsi="Trebuchet MS"/>
          <w:sz w:val="22"/>
          <w:szCs w:val="22"/>
          <w:u w:val="single"/>
        </w:rPr>
      </w:pPr>
      <w:r w:rsidRPr="003C09BE">
        <w:rPr>
          <w:rFonts w:ascii="Trebuchet MS" w:hAnsi="Trebuchet MS"/>
          <w:sz w:val="22"/>
          <w:szCs w:val="22"/>
          <w:u w:val="single"/>
        </w:rPr>
        <w:t>CÁCERES</w:t>
      </w:r>
    </w:p>
    <w:p w14:paraId="0844F7B6" w14:textId="77777777" w:rsidR="00007762" w:rsidRPr="003C09BE" w:rsidRDefault="00007762" w:rsidP="007D232C">
      <w:pPr>
        <w:rPr>
          <w:rFonts w:ascii="Trebuchet MS" w:hAnsi="Trebuchet MS"/>
          <w:b/>
          <w:bCs/>
          <w:sz w:val="22"/>
          <w:szCs w:val="22"/>
        </w:rPr>
      </w:pPr>
    </w:p>
    <w:p w14:paraId="58DFA78E" w14:textId="77777777" w:rsidR="00007762" w:rsidRPr="003C09BE" w:rsidRDefault="00007762" w:rsidP="007D232C">
      <w:pPr>
        <w:pStyle w:val="Ttulo1"/>
        <w:spacing w:before="120" w:after="120"/>
        <w:ind w:right="-55"/>
        <w:jc w:val="center"/>
        <w:rPr>
          <w:rFonts w:ascii="Trebuchet MS" w:hAnsi="Trebuchet MS"/>
          <w:szCs w:val="28"/>
        </w:rPr>
      </w:pPr>
      <w:r w:rsidRPr="003C09BE">
        <w:rPr>
          <w:rFonts w:ascii="Trebuchet MS" w:hAnsi="Trebuchet MS"/>
          <w:szCs w:val="28"/>
        </w:rPr>
        <w:t>CERTIFICACIÓN</w:t>
      </w:r>
    </w:p>
    <w:p w14:paraId="172BD365" w14:textId="77777777" w:rsidR="00007762" w:rsidRPr="003C09BE" w:rsidRDefault="00007762" w:rsidP="007D232C">
      <w:pPr>
        <w:spacing w:before="120"/>
        <w:ind w:right="-55"/>
        <w:rPr>
          <w:rFonts w:ascii="Trebuchet MS" w:hAnsi="Trebuchet MS"/>
          <w:sz w:val="22"/>
          <w:szCs w:val="22"/>
        </w:rPr>
      </w:pPr>
    </w:p>
    <w:p w14:paraId="0759973F" w14:textId="77777777" w:rsidR="00007762" w:rsidRPr="003C09BE" w:rsidRDefault="00007762" w:rsidP="007D232C">
      <w:pPr>
        <w:spacing w:before="120"/>
        <w:ind w:right="-55"/>
        <w:rPr>
          <w:rFonts w:ascii="Trebuchet MS" w:hAnsi="Trebuchet MS"/>
          <w:color w:val="000000"/>
          <w:sz w:val="22"/>
          <w:szCs w:val="22"/>
        </w:rPr>
      </w:pPr>
      <w:r w:rsidRPr="003C09BE">
        <w:rPr>
          <w:rFonts w:ascii="Trebuchet MS" w:hAnsi="Trebuchet MS"/>
          <w:color w:val="000000"/>
          <w:sz w:val="22"/>
          <w:szCs w:val="22"/>
        </w:rPr>
        <w:t>Yo, D./Dña. ……………………………………………………… con N.I.F. …………………</w:t>
      </w:r>
      <w:r w:rsidR="00C1287E" w:rsidRPr="003C09BE">
        <w:rPr>
          <w:rFonts w:ascii="Trebuchet MS" w:hAnsi="Trebuchet MS"/>
          <w:color w:val="000000"/>
          <w:sz w:val="22"/>
          <w:szCs w:val="22"/>
        </w:rPr>
        <w:t>…</w:t>
      </w:r>
      <w:r w:rsidRPr="003C09BE">
        <w:rPr>
          <w:rFonts w:ascii="Trebuchet MS" w:hAnsi="Trebuchet MS"/>
          <w:color w:val="000000"/>
          <w:sz w:val="22"/>
          <w:szCs w:val="22"/>
        </w:rPr>
        <w:t xml:space="preserve"> </w:t>
      </w:r>
      <w:r w:rsidR="00385364" w:rsidRPr="003C09BE">
        <w:rPr>
          <w:rFonts w:ascii="Trebuchet MS" w:hAnsi="Trebuchet MS"/>
          <w:color w:val="000000"/>
          <w:sz w:val="22"/>
          <w:szCs w:val="22"/>
        </w:rPr>
        <w:t xml:space="preserve">en relación con </w:t>
      </w:r>
      <w:r w:rsidRPr="003C09BE">
        <w:rPr>
          <w:rFonts w:ascii="Trebuchet MS" w:hAnsi="Trebuchet MS"/>
          <w:color w:val="000000"/>
          <w:sz w:val="22"/>
          <w:szCs w:val="22"/>
        </w:rPr>
        <w:t xml:space="preserve">la memoria BODEGA </w:t>
      </w:r>
      <w:r w:rsidR="004C42C3" w:rsidRPr="003C09BE">
        <w:rPr>
          <w:rFonts w:ascii="Trebuchet MS" w:hAnsi="Trebuchet MS"/>
          <w:color w:val="000000"/>
          <w:sz w:val="22"/>
          <w:szCs w:val="22"/>
        </w:rPr>
        <w:t>TRADICIONAL</w:t>
      </w:r>
      <w:r w:rsidRPr="003C09BE">
        <w:rPr>
          <w:rFonts w:ascii="Trebuchet MS" w:hAnsi="Trebuchet MS"/>
          <w:color w:val="000000"/>
          <w:sz w:val="22"/>
          <w:szCs w:val="22"/>
        </w:rPr>
        <w:t xml:space="preserve"> EN LA LOCALIDAD DE ………………</w:t>
      </w:r>
      <w:r w:rsidR="00C1287E" w:rsidRPr="003C09BE">
        <w:rPr>
          <w:rFonts w:ascii="Trebuchet MS" w:hAnsi="Trebuchet MS"/>
          <w:color w:val="000000"/>
          <w:sz w:val="22"/>
          <w:szCs w:val="22"/>
        </w:rPr>
        <w:t>…………</w:t>
      </w:r>
      <w:r w:rsidRPr="003C09BE">
        <w:rPr>
          <w:rFonts w:ascii="Trebuchet MS" w:hAnsi="Trebuchet MS"/>
          <w:color w:val="000000"/>
          <w:sz w:val="22"/>
          <w:szCs w:val="22"/>
        </w:rPr>
        <w:t>… (CÁCERES), certifico que:</w:t>
      </w:r>
    </w:p>
    <w:p w14:paraId="130BFF4A" w14:textId="77777777" w:rsidR="00007762" w:rsidRPr="003C09BE" w:rsidRDefault="00007762" w:rsidP="007D232C">
      <w:pPr>
        <w:pStyle w:val="Prrafodelista"/>
        <w:numPr>
          <w:ilvl w:val="0"/>
          <w:numId w:val="21"/>
        </w:numPr>
        <w:spacing w:before="120"/>
        <w:ind w:right="-55"/>
        <w:contextualSpacing w:val="0"/>
        <w:rPr>
          <w:rFonts w:ascii="Trebuchet MS" w:hAnsi="Trebuchet MS"/>
          <w:color w:val="000000"/>
          <w:sz w:val="22"/>
          <w:szCs w:val="22"/>
        </w:rPr>
      </w:pPr>
      <w:r w:rsidRPr="003C09BE">
        <w:rPr>
          <w:rFonts w:ascii="Trebuchet MS" w:hAnsi="Trebuchet MS"/>
          <w:color w:val="000000"/>
          <w:sz w:val="22"/>
          <w:szCs w:val="22"/>
        </w:rPr>
        <w:t xml:space="preserve">La bodega cumple con los requisitos determinados en la “GUÍA DE USO” y que a continuación de forma que entra dentro de los parámetros de bodega de vino de pitarra </w:t>
      </w:r>
      <w:r w:rsidR="004C42C3" w:rsidRPr="003C09BE">
        <w:rPr>
          <w:rFonts w:ascii="Trebuchet MS" w:hAnsi="Trebuchet MS"/>
          <w:color w:val="000000"/>
          <w:sz w:val="22"/>
          <w:szCs w:val="22"/>
        </w:rPr>
        <w:t>tradicional</w:t>
      </w:r>
      <w:r w:rsidRPr="003C09BE">
        <w:rPr>
          <w:rFonts w:ascii="Trebuchet MS" w:hAnsi="Trebuchet MS"/>
          <w:color w:val="000000"/>
          <w:sz w:val="22"/>
          <w:szCs w:val="22"/>
        </w:rPr>
        <w:t>.</w:t>
      </w:r>
    </w:p>
    <w:p w14:paraId="4E4D8496" w14:textId="77777777" w:rsidR="00007762" w:rsidRPr="003C09BE" w:rsidRDefault="00007762" w:rsidP="007D232C">
      <w:pPr>
        <w:numPr>
          <w:ilvl w:val="0"/>
          <w:numId w:val="21"/>
        </w:numPr>
        <w:spacing w:before="120"/>
        <w:ind w:left="709" w:right="-55" w:hanging="274"/>
        <w:rPr>
          <w:rFonts w:ascii="Trebuchet MS" w:hAnsi="Trebuchet MS"/>
          <w:color w:val="000000"/>
          <w:sz w:val="22"/>
          <w:szCs w:val="22"/>
        </w:rPr>
      </w:pPr>
      <w:r w:rsidRPr="003C09BE">
        <w:rPr>
          <w:rFonts w:ascii="Trebuchet MS" w:hAnsi="Trebuchet MS"/>
          <w:color w:val="000000"/>
          <w:sz w:val="22"/>
          <w:szCs w:val="22"/>
        </w:rPr>
        <w:t>La actividad e instalaciones se adecuan a la memoria presentada y que cumplen todos los requerimientos y las condiciones técnicas determinadas por la normativa ambiental.</w:t>
      </w:r>
    </w:p>
    <w:p w14:paraId="0EE44C02" w14:textId="77777777" w:rsidR="00007762" w:rsidRPr="003C09BE" w:rsidRDefault="00007762" w:rsidP="007D232C">
      <w:pPr>
        <w:numPr>
          <w:ilvl w:val="0"/>
          <w:numId w:val="21"/>
        </w:numPr>
        <w:spacing w:before="120"/>
        <w:ind w:left="709" w:right="-55" w:hanging="274"/>
        <w:rPr>
          <w:rFonts w:ascii="Trebuchet MS" w:hAnsi="Trebuchet MS"/>
          <w:color w:val="000000"/>
          <w:sz w:val="22"/>
          <w:szCs w:val="22"/>
        </w:rPr>
      </w:pPr>
      <w:r w:rsidRPr="003C09BE">
        <w:rPr>
          <w:rFonts w:ascii="Trebuchet MS" w:hAnsi="Trebuchet MS"/>
          <w:color w:val="000000"/>
          <w:sz w:val="22"/>
          <w:szCs w:val="22"/>
        </w:rPr>
        <w:t>La actividad y las instalaciones cumplen con las medidas correctoras y condiciones de protección contra incendios que le son de aplicación.</w:t>
      </w:r>
    </w:p>
    <w:p w14:paraId="67449036" w14:textId="77777777" w:rsidR="00007762" w:rsidRPr="003C09BE" w:rsidRDefault="00007762" w:rsidP="007D232C">
      <w:pPr>
        <w:numPr>
          <w:ilvl w:val="0"/>
          <w:numId w:val="21"/>
        </w:numPr>
        <w:spacing w:before="120"/>
        <w:ind w:left="709" w:right="-55" w:hanging="274"/>
        <w:rPr>
          <w:rFonts w:ascii="Trebuchet MS" w:hAnsi="Trebuchet MS"/>
          <w:color w:val="000000"/>
          <w:sz w:val="22"/>
          <w:szCs w:val="22"/>
        </w:rPr>
      </w:pPr>
      <w:r w:rsidRPr="003C09BE">
        <w:rPr>
          <w:rFonts w:ascii="Trebuchet MS" w:hAnsi="Trebuchet MS"/>
          <w:color w:val="000000"/>
          <w:sz w:val="22"/>
          <w:szCs w:val="22"/>
        </w:rPr>
        <w:t>Que los ruidos emitidos por la actividad a desarrollar que se describe en la misma cumplen con los requisitos del Decreto n.º 19/1997 de Ruidos de la Junta de Extremadura.</w:t>
      </w:r>
    </w:p>
    <w:p w14:paraId="4C5D5D41" w14:textId="77777777" w:rsidR="00007762" w:rsidRPr="003C09BE" w:rsidRDefault="00007762" w:rsidP="007D232C">
      <w:pPr>
        <w:spacing w:before="120"/>
        <w:ind w:right="-55"/>
        <w:rPr>
          <w:rFonts w:ascii="Trebuchet MS" w:hAnsi="Trebuchet MS"/>
          <w:color w:val="000000"/>
          <w:sz w:val="22"/>
          <w:szCs w:val="22"/>
        </w:rPr>
      </w:pPr>
      <w:r w:rsidRPr="003C09BE">
        <w:rPr>
          <w:rFonts w:ascii="Trebuchet MS" w:hAnsi="Trebuchet MS"/>
          <w:color w:val="000000"/>
          <w:sz w:val="22"/>
          <w:szCs w:val="22"/>
        </w:rPr>
        <w:t>Lo cual hago constar a los efectos de la comunicación ambiental municipal de la actividad a desarrollar en la localidad de…………………</w:t>
      </w:r>
      <w:r w:rsidR="00C1287E" w:rsidRPr="003C09BE">
        <w:rPr>
          <w:rFonts w:ascii="Trebuchet MS" w:hAnsi="Trebuchet MS"/>
          <w:color w:val="000000"/>
          <w:sz w:val="22"/>
          <w:szCs w:val="22"/>
        </w:rPr>
        <w:t>………</w:t>
      </w:r>
      <w:r w:rsidRPr="003C09BE">
        <w:rPr>
          <w:rFonts w:ascii="Trebuchet MS" w:hAnsi="Trebuchet MS"/>
          <w:color w:val="000000"/>
          <w:sz w:val="22"/>
          <w:szCs w:val="22"/>
        </w:rPr>
        <w:t xml:space="preserve"> a fecha de ………………………………………………………</w:t>
      </w:r>
    </w:p>
    <w:p w14:paraId="34CF6732" w14:textId="77777777" w:rsidR="00007762" w:rsidRPr="003C09BE" w:rsidRDefault="00007762" w:rsidP="007D232C">
      <w:pPr>
        <w:spacing w:before="120"/>
        <w:ind w:right="-55"/>
        <w:rPr>
          <w:rFonts w:ascii="Trebuchet MS" w:hAnsi="Trebuchet MS"/>
          <w:color w:val="000000"/>
          <w:sz w:val="22"/>
          <w:szCs w:val="22"/>
        </w:rPr>
      </w:pPr>
    </w:p>
    <w:p w14:paraId="13B6C82D" w14:textId="77777777" w:rsidR="00007762" w:rsidRPr="003C09BE" w:rsidRDefault="00007762" w:rsidP="007D232C">
      <w:pPr>
        <w:spacing w:before="120"/>
        <w:ind w:right="-55"/>
        <w:rPr>
          <w:rFonts w:ascii="Trebuchet MS" w:hAnsi="Trebuchet MS"/>
          <w:color w:val="000000"/>
          <w:sz w:val="22"/>
          <w:szCs w:val="22"/>
        </w:rPr>
      </w:pPr>
      <w:r w:rsidRPr="003C09BE">
        <w:rPr>
          <w:rFonts w:ascii="Trebuchet MS" w:hAnsi="Trebuchet MS"/>
          <w:color w:val="000000"/>
          <w:sz w:val="22"/>
          <w:szCs w:val="22"/>
        </w:rPr>
        <w:tab/>
      </w:r>
      <w:r w:rsidRPr="003C09BE">
        <w:rPr>
          <w:rFonts w:ascii="Trebuchet MS" w:hAnsi="Trebuchet MS"/>
          <w:color w:val="000000"/>
          <w:sz w:val="22"/>
          <w:szCs w:val="22"/>
        </w:rPr>
        <w:tab/>
      </w:r>
      <w:r w:rsidRPr="003C09BE">
        <w:rPr>
          <w:rFonts w:ascii="Trebuchet MS" w:hAnsi="Trebuchet MS"/>
          <w:color w:val="000000"/>
          <w:sz w:val="22"/>
          <w:szCs w:val="22"/>
        </w:rPr>
        <w:tab/>
        <w:t xml:space="preserve">Firmado: </w:t>
      </w:r>
    </w:p>
    <w:p w14:paraId="662A261C" w14:textId="77777777" w:rsidR="00007762" w:rsidRPr="003C09BE" w:rsidRDefault="00007762" w:rsidP="007D232C">
      <w:pPr>
        <w:spacing w:before="120"/>
        <w:rPr>
          <w:rFonts w:ascii="Trebuchet MS" w:hAnsi="Trebuchet MS"/>
          <w:color w:val="000000"/>
          <w:sz w:val="22"/>
          <w:szCs w:val="22"/>
        </w:rPr>
      </w:pPr>
    </w:p>
    <w:p w14:paraId="7A04F01D" w14:textId="77777777" w:rsidR="00007762" w:rsidRPr="003C09BE" w:rsidRDefault="00007762" w:rsidP="007D232C">
      <w:pPr>
        <w:spacing w:before="120"/>
        <w:rPr>
          <w:rFonts w:ascii="Trebuchet MS" w:hAnsi="Trebuchet MS"/>
          <w:color w:val="000000"/>
          <w:sz w:val="22"/>
          <w:szCs w:val="22"/>
        </w:rPr>
      </w:pPr>
    </w:p>
    <w:p w14:paraId="2A7C709D" w14:textId="77777777" w:rsidR="00007762" w:rsidRPr="003C09BE" w:rsidRDefault="00007762" w:rsidP="007D232C">
      <w:pPr>
        <w:spacing w:before="120"/>
        <w:rPr>
          <w:rFonts w:ascii="Trebuchet MS" w:hAnsi="Trebuchet MS"/>
          <w:color w:val="000000"/>
          <w:sz w:val="22"/>
          <w:szCs w:val="22"/>
        </w:rPr>
      </w:pPr>
    </w:p>
    <w:p w14:paraId="02F8F60E" w14:textId="77777777" w:rsidR="00007762" w:rsidRPr="003C09BE" w:rsidRDefault="00007762" w:rsidP="007D232C">
      <w:pPr>
        <w:spacing w:before="120"/>
        <w:rPr>
          <w:rFonts w:ascii="Trebuchet MS" w:hAnsi="Trebuchet MS"/>
          <w:color w:val="000000"/>
          <w:sz w:val="22"/>
          <w:szCs w:val="22"/>
        </w:rPr>
      </w:pPr>
      <w:r w:rsidRPr="003C09BE">
        <w:rPr>
          <w:rFonts w:ascii="Trebuchet MS" w:hAnsi="Trebuchet MS"/>
          <w:color w:val="000000"/>
          <w:sz w:val="22"/>
          <w:szCs w:val="22"/>
        </w:rPr>
        <w:tab/>
      </w:r>
      <w:r w:rsidRPr="003C09BE">
        <w:rPr>
          <w:rFonts w:ascii="Trebuchet MS" w:hAnsi="Trebuchet MS"/>
          <w:color w:val="000000"/>
          <w:sz w:val="22"/>
          <w:szCs w:val="22"/>
        </w:rPr>
        <w:tab/>
      </w:r>
      <w:r w:rsidRPr="003C09BE">
        <w:rPr>
          <w:rFonts w:ascii="Trebuchet MS" w:hAnsi="Trebuchet MS"/>
          <w:color w:val="000000"/>
          <w:sz w:val="22"/>
          <w:szCs w:val="22"/>
        </w:rPr>
        <w:tab/>
      </w:r>
      <w:r w:rsidR="00FE2E9B" w:rsidRPr="003C09BE">
        <w:rPr>
          <w:rFonts w:ascii="Trebuchet MS" w:hAnsi="Trebuchet MS"/>
          <w:color w:val="000000"/>
          <w:sz w:val="22"/>
          <w:szCs w:val="22"/>
        </w:rPr>
        <w:tab/>
        <w:t>Nombre y apellidos</w:t>
      </w:r>
      <w:r w:rsidRPr="003C09BE">
        <w:rPr>
          <w:rFonts w:ascii="Trebuchet MS" w:hAnsi="Trebuchet MS"/>
          <w:color w:val="000000"/>
          <w:sz w:val="22"/>
          <w:szCs w:val="22"/>
        </w:rPr>
        <w:t>………………………………………………</w:t>
      </w:r>
      <w:r w:rsidR="00C1287E" w:rsidRPr="003C09BE">
        <w:rPr>
          <w:rFonts w:ascii="Trebuchet MS" w:hAnsi="Trebuchet MS"/>
          <w:color w:val="000000"/>
          <w:sz w:val="22"/>
          <w:szCs w:val="22"/>
        </w:rPr>
        <w:t>…….</w:t>
      </w:r>
    </w:p>
    <w:p w14:paraId="24042159" w14:textId="77777777" w:rsidR="00295CB5" w:rsidRPr="003C09BE" w:rsidRDefault="00295CB5" w:rsidP="007D232C">
      <w:pPr>
        <w:spacing w:before="120"/>
        <w:rPr>
          <w:rFonts w:ascii="Trebuchet MS" w:hAnsi="Trebuchet MS"/>
          <w:color w:val="000000"/>
          <w:sz w:val="22"/>
          <w:szCs w:val="22"/>
        </w:rPr>
        <w:sectPr w:rsidR="00295CB5" w:rsidRPr="003C09BE" w:rsidSect="005829CA">
          <w:headerReference w:type="even" r:id="rId23"/>
          <w:headerReference w:type="default" r:id="rId24"/>
          <w:headerReference w:type="first" r:id="rId25"/>
          <w:pgSz w:w="11910" w:h="16840"/>
          <w:pgMar w:top="1539" w:right="1180" w:bottom="280" w:left="1220" w:header="284" w:footer="608" w:gutter="0"/>
          <w:cols w:space="720"/>
        </w:sectPr>
      </w:pPr>
    </w:p>
    <w:p w14:paraId="4D8017E5" w14:textId="77777777" w:rsidR="00C1287E" w:rsidRPr="003C09BE" w:rsidRDefault="00C1287E" w:rsidP="00C1287E">
      <w:pPr>
        <w:suppressAutoHyphens w:val="0"/>
        <w:rPr>
          <w:rFonts w:ascii="Trebuchet MS" w:hAnsi="Trebuchet MS" w:cs="Tahoma"/>
          <w:b/>
          <w:bCs/>
          <w:sz w:val="72"/>
          <w:szCs w:val="72"/>
        </w:rPr>
      </w:pPr>
    </w:p>
    <w:p w14:paraId="46217E63" w14:textId="77777777" w:rsidR="00C1287E" w:rsidRPr="003C09BE" w:rsidRDefault="00C1287E" w:rsidP="00C1287E">
      <w:pPr>
        <w:tabs>
          <w:tab w:val="left" w:pos="2011"/>
        </w:tabs>
        <w:suppressAutoHyphens w:val="0"/>
        <w:rPr>
          <w:rFonts w:ascii="Trebuchet MS" w:hAnsi="Trebuchet MS" w:cs="Tahoma"/>
          <w:b/>
          <w:bCs/>
          <w:sz w:val="72"/>
          <w:szCs w:val="72"/>
        </w:rPr>
      </w:pPr>
    </w:p>
    <w:p w14:paraId="0DFA7FC6" w14:textId="77777777" w:rsidR="00C1287E" w:rsidRPr="003C09BE" w:rsidRDefault="00C1287E" w:rsidP="00C1287E">
      <w:pPr>
        <w:suppressAutoHyphens w:val="0"/>
        <w:rPr>
          <w:rFonts w:ascii="Trebuchet MS" w:hAnsi="Trebuchet MS" w:cs="Tahoma"/>
          <w:b/>
          <w:bCs/>
          <w:sz w:val="72"/>
          <w:szCs w:val="72"/>
        </w:rPr>
      </w:pPr>
    </w:p>
    <w:p w14:paraId="5E04804E" w14:textId="77777777" w:rsidR="00F418A2" w:rsidRPr="003C09BE" w:rsidRDefault="004500C5" w:rsidP="007D232C">
      <w:pPr>
        <w:tabs>
          <w:tab w:val="left" w:pos="2934"/>
        </w:tabs>
        <w:spacing w:before="254"/>
        <w:ind w:left="481"/>
        <w:rPr>
          <w:rFonts w:ascii="Trebuchet MS" w:hAnsi="Trebuchet MS"/>
          <w:b/>
          <w:sz w:val="72"/>
        </w:rPr>
      </w:pPr>
      <w:r w:rsidRPr="003C09BE">
        <w:rPr>
          <w:rFonts w:ascii="Trebuchet MS" w:hAnsi="Trebuchet MS"/>
          <w:b/>
          <w:sz w:val="72"/>
        </w:rPr>
        <w:t>ANE</w:t>
      </w:r>
      <w:r w:rsidR="00F418A2" w:rsidRPr="003C09BE">
        <w:rPr>
          <w:rFonts w:ascii="Trebuchet MS" w:hAnsi="Trebuchet MS"/>
          <w:b/>
          <w:sz w:val="72"/>
        </w:rPr>
        <w:t>X</w:t>
      </w:r>
      <w:r w:rsidRPr="003C09BE">
        <w:rPr>
          <w:rFonts w:ascii="Trebuchet MS" w:hAnsi="Trebuchet MS"/>
          <w:b/>
          <w:sz w:val="72"/>
        </w:rPr>
        <w:t>O</w:t>
      </w:r>
      <w:r w:rsidR="00F418A2" w:rsidRPr="003C09BE">
        <w:rPr>
          <w:rFonts w:ascii="Trebuchet MS" w:hAnsi="Trebuchet MS"/>
          <w:b/>
          <w:sz w:val="72"/>
        </w:rPr>
        <w:t xml:space="preserve"> 3</w:t>
      </w:r>
    </w:p>
    <w:p w14:paraId="6DBB2512" w14:textId="77777777" w:rsidR="004500C5" w:rsidRPr="003C09BE" w:rsidRDefault="00F418A2" w:rsidP="007D232C">
      <w:pPr>
        <w:tabs>
          <w:tab w:val="left" w:pos="2934"/>
        </w:tabs>
        <w:spacing w:before="254"/>
        <w:ind w:left="481"/>
        <w:rPr>
          <w:rFonts w:ascii="Trebuchet MS" w:hAnsi="Trebuchet MS"/>
          <w:b/>
          <w:sz w:val="72"/>
        </w:rPr>
      </w:pPr>
      <w:r w:rsidRPr="003C09BE">
        <w:rPr>
          <w:rFonts w:ascii="Trebuchet MS" w:hAnsi="Trebuchet MS"/>
          <w:b/>
          <w:sz w:val="72"/>
        </w:rPr>
        <w:t xml:space="preserve">MEMORIA </w:t>
      </w:r>
      <w:r w:rsidR="004500C5" w:rsidRPr="003C09BE">
        <w:rPr>
          <w:rFonts w:ascii="Trebuchet MS" w:hAnsi="Trebuchet MS"/>
          <w:b/>
          <w:sz w:val="72"/>
        </w:rPr>
        <w:t>SANITARI</w:t>
      </w:r>
      <w:r w:rsidRPr="003C09BE">
        <w:rPr>
          <w:rFonts w:ascii="Trebuchet MS" w:hAnsi="Trebuchet MS"/>
          <w:b/>
          <w:sz w:val="72"/>
        </w:rPr>
        <w:t>A</w:t>
      </w:r>
    </w:p>
    <w:p w14:paraId="3F8A2398" w14:textId="77777777" w:rsidR="004500C5" w:rsidRPr="003C09BE" w:rsidRDefault="004500C5" w:rsidP="007D232C">
      <w:pPr>
        <w:pStyle w:val="Textoindependiente"/>
        <w:rPr>
          <w:rFonts w:ascii="Trebuchet MS" w:hAnsi="Trebuchet MS"/>
          <w:b/>
        </w:rPr>
      </w:pPr>
    </w:p>
    <w:p w14:paraId="31844208" w14:textId="3A4F2901" w:rsidR="009477AB" w:rsidRPr="003C09BE" w:rsidRDefault="008E5312" w:rsidP="00C1287E">
      <w:pPr>
        <w:pStyle w:val="Textoindependiente"/>
        <w:rPr>
          <w:rFonts w:ascii="Trebuchet MS" w:hAnsi="Trebuchet MS"/>
          <w:sz w:val="40"/>
        </w:rPr>
      </w:pPr>
      <w:r w:rsidRPr="003C09BE">
        <w:rPr>
          <w:rFonts w:ascii="Trebuchet MS" w:hAnsi="Trebuchet MS"/>
          <w:noProof/>
          <w:sz w:val="21"/>
          <w:lang w:eastAsia="en-US"/>
        </w:rPr>
        <mc:AlternateContent>
          <mc:Choice Requires="wps">
            <w:drawing>
              <wp:anchor distT="0" distB="0" distL="0" distR="0" simplePos="0" relativeHeight="251660288" behindDoc="1" locked="0" layoutInCell="1" allowOverlap="1" wp14:anchorId="34FE531C" wp14:editId="1C9C7C09">
                <wp:simplePos x="0" y="0"/>
                <wp:positionH relativeFrom="page">
                  <wp:posOffset>1280160</wp:posOffset>
                </wp:positionH>
                <wp:positionV relativeFrom="paragraph">
                  <wp:posOffset>538480</wp:posOffset>
                </wp:positionV>
                <wp:extent cx="5265420" cy="1891030"/>
                <wp:effectExtent l="0" t="0" r="0" b="0"/>
                <wp:wrapTopAndBottom/>
                <wp:docPr id="77"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1891030"/>
                        </a:xfrm>
                        <a:prstGeom prst="rect">
                          <a:avLst/>
                        </a:prstGeom>
                        <a:noFill/>
                        <a:ln w="4763">
                          <a:solidFill>
                            <a:srgbClr val="000000"/>
                          </a:solidFill>
                          <a:miter lim="800000"/>
                          <a:headEnd/>
                          <a:tailEnd/>
                        </a:ln>
                      </wps:spPr>
                      <wps:txbx>
                        <w:txbxContent>
                          <w:p w14:paraId="7E238167" w14:textId="77777777" w:rsidR="00122C3C" w:rsidRDefault="00122C3C" w:rsidP="004500C5">
                            <w:pPr>
                              <w:pStyle w:val="Textoindependiente"/>
                              <w:rPr>
                                <w:b/>
                                <w:sz w:val="32"/>
                              </w:rPr>
                            </w:pPr>
                          </w:p>
                          <w:p w14:paraId="332839AA" w14:textId="77777777" w:rsidR="00122C3C" w:rsidRPr="00DC5571" w:rsidRDefault="00122C3C" w:rsidP="004500C5">
                            <w:pPr>
                              <w:ind w:left="199"/>
                              <w:jc w:val="center"/>
                              <w:rPr>
                                <w:rFonts w:ascii="Trebuchet MS" w:hAnsi="Trebuchet MS"/>
                                <w:b/>
                                <w:sz w:val="32"/>
                                <w:u w:val="thick"/>
                              </w:rPr>
                            </w:pPr>
                            <w:r>
                              <w:rPr>
                                <w:rFonts w:ascii="Trebuchet MS" w:hAnsi="Trebuchet MS"/>
                                <w:b/>
                                <w:sz w:val="32"/>
                                <w:u w:val="thick"/>
                              </w:rPr>
                              <w:t>PARA LA S</w:t>
                            </w:r>
                            <w:r w:rsidRPr="00DC5571">
                              <w:rPr>
                                <w:rFonts w:ascii="Trebuchet MS" w:hAnsi="Trebuchet MS"/>
                                <w:b/>
                                <w:sz w:val="32"/>
                                <w:u w:val="thick"/>
                              </w:rPr>
                              <w:t>OLICITUD DE INSCRIPCIÓN INICIAL</w:t>
                            </w:r>
                          </w:p>
                          <w:p w14:paraId="2939024E" w14:textId="77777777" w:rsidR="00122C3C" w:rsidRPr="00DC5571" w:rsidRDefault="00122C3C" w:rsidP="00DC5571">
                            <w:pPr>
                              <w:ind w:left="199"/>
                              <w:jc w:val="center"/>
                              <w:rPr>
                                <w:rFonts w:ascii="Trebuchet MS" w:hAnsi="Trebuchet MS"/>
                                <w:b/>
                                <w:sz w:val="32"/>
                                <w:u w:val="thick"/>
                              </w:rPr>
                            </w:pPr>
                            <w:r w:rsidRPr="00DC5571">
                              <w:rPr>
                                <w:rFonts w:ascii="Trebuchet MS" w:hAnsi="Trebuchet MS"/>
                                <w:b/>
                                <w:sz w:val="32"/>
                                <w:u w:val="thick"/>
                              </w:rPr>
                              <w:t>EN REGISTRO GENERAL SANITARIO DE</w:t>
                            </w:r>
                          </w:p>
                          <w:p w14:paraId="0B1A321F" w14:textId="77777777" w:rsidR="00122C3C" w:rsidRPr="00DC5571" w:rsidRDefault="00122C3C" w:rsidP="004500C5">
                            <w:pPr>
                              <w:ind w:left="199"/>
                              <w:jc w:val="center"/>
                              <w:rPr>
                                <w:rFonts w:ascii="Trebuchet MS" w:hAnsi="Trebuchet MS"/>
                                <w:b/>
                                <w:sz w:val="32"/>
                                <w:u w:val="thick"/>
                              </w:rPr>
                            </w:pPr>
                            <w:r w:rsidRPr="00DC5571">
                              <w:rPr>
                                <w:rFonts w:ascii="Trebuchet MS" w:hAnsi="Trebuchet MS"/>
                                <w:b/>
                                <w:sz w:val="32"/>
                                <w:u w:val="thick"/>
                              </w:rPr>
                              <w:t>EMPRESAS ALIMENTARIAS Y ALIMENTOS</w:t>
                            </w:r>
                          </w:p>
                          <w:p w14:paraId="07018331" w14:textId="77777777" w:rsidR="00122C3C" w:rsidRDefault="00122C3C" w:rsidP="004500C5">
                            <w:pPr>
                              <w:ind w:left="199"/>
                              <w:jc w:val="center"/>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E531C" id="Text Box 464" o:spid="_x0000_s1028" type="#_x0000_t202" style="position:absolute;left:0;text-align:left;margin-left:100.8pt;margin-top:42.4pt;width:414.6pt;height:148.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" filled="f" strokeweight=".1323mm">
                <v:textbox inset="0,0,0,0">
                  <w:txbxContent>
                    <w:p w14:paraId="7E238167" w14:textId="77777777" w:rsidR="00122C3C" w:rsidRDefault="00122C3C" w:rsidP="004500C5">
                      <w:pPr>
                        <w:pStyle w:val="Textoindependiente"/>
                        <w:rPr>
                          <w:b/>
                          <w:sz w:val="32"/>
                        </w:rPr>
                      </w:pPr>
                    </w:p>
                    <w:p w14:paraId="332839AA" w14:textId="77777777" w:rsidR="00122C3C" w:rsidRPr="00DC5571" w:rsidRDefault="00122C3C" w:rsidP="004500C5">
                      <w:pPr>
                        <w:ind w:left="199"/>
                        <w:jc w:val="center"/>
                        <w:rPr>
                          <w:rFonts w:ascii="Trebuchet MS" w:hAnsi="Trebuchet MS"/>
                          <w:b/>
                          <w:sz w:val="32"/>
                          <w:u w:val="thick"/>
                        </w:rPr>
                      </w:pPr>
                      <w:r>
                        <w:rPr>
                          <w:rFonts w:ascii="Trebuchet MS" w:hAnsi="Trebuchet MS"/>
                          <w:b/>
                          <w:sz w:val="32"/>
                          <w:u w:val="thick"/>
                        </w:rPr>
                        <w:t>PARA LA S</w:t>
                      </w:r>
                      <w:r w:rsidRPr="00DC5571">
                        <w:rPr>
                          <w:rFonts w:ascii="Trebuchet MS" w:hAnsi="Trebuchet MS"/>
                          <w:b/>
                          <w:sz w:val="32"/>
                          <w:u w:val="thick"/>
                        </w:rPr>
                        <w:t>OLICITUD DE INSCRIPCIÓN INICIAL</w:t>
                      </w:r>
                    </w:p>
                    <w:p w14:paraId="2939024E" w14:textId="77777777" w:rsidR="00122C3C" w:rsidRPr="00DC5571" w:rsidRDefault="00122C3C" w:rsidP="00DC5571">
                      <w:pPr>
                        <w:ind w:left="199"/>
                        <w:jc w:val="center"/>
                        <w:rPr>
                          <w:rFonts w:ascii="Trebuchet MS" w:hAnsi="Trebuchet MS"/>
                          <w:b/>
                          <w:sz w:val="32"/>
                          <w:u w:val="thick"/>
                        </w:rPr>
                      </w:pPr>
                      <w:r w:rsidRPr="00DC5571">
                        <w:rPr>
                          <w:rFonts w:ascii="Trebuchet MS" w:hAnsi="Trebuchet MS"/>
                          <w:b/>
                          <w:sz w:val="32"/>
                          <w:u w:val="thick"/>
                        </w:rPr>
                        <w:t>EN REGISTRO GENERAL SANITARIO DE</w:t>
                      </w:r>
                    </w:p>
                    <w:p w14:paraId="0B1A321F" w14:textId="77777777" w:rsidR="00122C3C" w:rsidRPr="00DC5571" w:rsidRDefault="00122C3C" w:rsidP="004500C5">
                      <w:pPr>
                        <w:ind w:left="199"/>
                        <w:jc w:val="center"/>
                        <w:rPr>
                          <w:rFonts w:ascii="Trebuchet MS" w:hAnsi="Trebuchet MS"/>
                          <w:b/>
                          <w:sz w:val="32"/>
                          <w:u w:val="thick"/>
                        </w:rPr>
                      </w:pPr>
                      <w:r w:rsidRPr="00DC5571">
                        <w:rPr>
                          <w:rFonts w:ascii="Trebuchet MS" w:hAnsi="Trebuchet MS"/>
                          <w:b/>
                          <w:sz w:val="32"/>
                          <w:u w:val="thick"/>
                        </w:rPr>
                        <w:t>EMPRESAS ALIMENTARIAS Y ALIMENTOS</w:t>
                      </w:r>
                    </w:p>
                    <w:p w14:paraId="07018331" w14:textId="77777777" w:rsidR="00122C3C" w:rsidRDefault="00122C3C" w:rsidP="004500C5">
                      <w:pPr>
                        <w:ind w:left="199"/>
                        <w:jc w:val="center"/>
                        <w:rPr>
                          <w:b/>
                          <w:sz w:val="32"/>
                        </w:rPr>
                      </w:pPr>
                    </w:p>
                  </w:txbxContent>
                </v:textbox>
                <w10:wrap type="topAndBottom" anchorx="page"/>
              </v:shape>
            </w:pict>
          </mc:Fallback>
        </mc:AlternateContent>
      </w:r>
    </w:p>
    <w:p w14:paraId="39E5EF25" w14:textId="77777777" w:rsidR="00C1287E" w:rsidRPr="003C09BE" w:rsidRDefault="00C1287E">
      <w:pPr>
        <w:suppressAutoHyphens w:val="0"/>
        <w:rPr>
          <w:rFonts w:ascii="Trebuchet MS" w:hAnsi="Trebuchet MS"/>
          <w:sz w:val="40"/>
        </w:rPr>
      </w:pPr>
      <w:r w:rsidRPr="003C09BE">
        <w:rPr>
          <w:rFonts w:ascii="Trebuchet MS" w:hAnsi="Trebuchet MS"/>
          <w:sz w:val="40"/>
        </w:rPr>
        <w:br w:type="page"/>
      </w:r>
    </w:p>
    <w:p w14:paraId="451427CC" w14:textId="77777777" w:rsidR="004500C5" w:rsidRPr="003C09BE" w:rsidRDefault="004500C5" w:rsidP="009477AB">
      <w:pPr>
        <w:pStyle w:val="Textoindependiente"/>
        <w:rPr>
          <w:rFonts w:ascii="Trebuchet MS" w:hAnsi="Trebuchet MS"/>
          <w:sz w:val="40"/>
        </w:rPr>
      </w:pPr>
      <w:r w:rsidRPr="003C09BE">
        <w:rPr>
          <w:rFonts w:ascii="Trebuchet MS" w:hAnsi="Trebuchet MS"/>
          <w:sz w:val="40"/>
        </w:rPr>
        <w:lastRenderedPageBreak/>
        <w:t>INDICE:</w:t>
      </w:r>
    </w:p>
    <w:p w14:paraId="31479048" w14:textId="77777777" w:rsidR="004500C5" w:rsidRPr="003C09BE" w:rsidRDefault="004500C5" w:rsidP="007D232C">
      <w:pPr>
        <w:pStyle w:val="Textoindependiente"/>
        <w:spacing w:before="7"/>
        <w:rPr>
          <w:rFonts w:ascii="Trebuchet MS" w:hAnsi="Trebuchet MS"/>
          <w:sz w:val="40"/>
        </w:rPr>
      </w:pPr>
    </w:p>
    <w:p w14:paraId="2176E576" w14:textId="77777777" w:rsidR="004500C5" w:rsidRPr="003C09BE" w:rsidRDefault="00811E3E" w:rsidP="007D232C">
      <w:pPr>
        <w:ind w:left="481"/>
        <w:rPr>
          <w:rFonts w:ascii="Trebuchet MS" w:hAnsi="Trebuchet MS"/>
          <w:sz w:val="22"/>
          <w:szCs w:val="22"/>
        </w:rPr>
      </w:pPr>
      <w:r w:rsidRPr="003C09BE">
        <w:rPr>
          <w:rFonts w:ascii="Trebuchet MS" w:hAnsi="Trebuchet MS"/>
          <w:sz w:val="22"/>
          <w:szCs w:val="22"/>
        </w:rPr>
        <w:t>1.- PLAN DE CONTROL DEL AGUA</w:t>
      </w:r>
    </w:p>
    <w:p w14:paraId="694DA865" w14:textId="77777777" w:rsidR="004500C5" w:rsidRPr="003C09BE" w:rsidRDefault="004500C5" w:rsidP="007D232C">
      <w:pPr>
        <w:ind w:left="481"/>
        <w:rPr>
          <w:rFonts w:ascii="Trebuchet MS" w:hAnsi="Trebuchet MS"/>
          <w:sz w:val="22"/>
          <w:szCs w:val="22"/>
        </w:rPr>
      </w:pPr>
      <w:r w:rsidRPr="003C09BE">
        <w:rPr>
          <w:rFonts w:ascii="Trebuchet MS" w:hAnsi="Trebuchet MS"/>
          <w:sz w:val="22"/>
          <w:szCs w:val="22"/>
        </w:rPr>
        <w:t>2.- PLAN DE FORMACIÓN</w:t>
      </w:r>
    </w:p>
    <w:p w14:paraId="6342244C" w14:textId="77777777" w:rsidR="004500C5" w:rsidRPr="003C09BE" w:rsidRDefault="004500C5" w:rsidP="007D232C">
      <w:pPr>
        <w:ind w:left="481"/>
        <w:rPr>
          <w:rFonts w:ascii="Trebuchet MS" w:hAnsi="Trebuchet MS"/>
          <w:sz w:val="22"/>
          <w:szCs w:val="22"/>
        </w:rPr>
      </w:pPr>
      <w:r w:rsidRPr="003C09BE">
        <w:rPr>
          <w:rFonts w:ascii="Trebuchet MS" w:hAnsi="Trebuchet MS"/>
          <w:sz w:val="22"/>
          <w:szCs w:val="22"/>
        </w:rPr>
        <w:t>3.- PLAN DE MANTENIMIENTO</w:t>
      </w:r>
    </w:p>
    <w:p w14:paraId="7B77703E" w14:textId="77777777" w:rsidR="004500C5" w:rsidRPr="003C09BE" w:rsidRDefault="004500C5" w:rsidP="007D232C">
      <w:pPr>
        <w:ind w:left="481"/>
        <w:rPr>
          <w:rFonts w:ascii="Trebuchet MS" w:hAnsi="Trebuchet MS"/>
          <w:sz w:val="22"/>
          <w:szCs w:val="22"/>
        </w:rPr>
      </w:pPr>
      <w:r w:rsidRPr="003C09BE">
        <w:rPr>
          <w:rFonts w:ascii="Trebuchet MS" w:hAnsi="Trebuchet MS"/>
          <w:sz w:val="22"/>
          <w:szCs w:val="22"/>
        </w:rPr>
        <w:t>4.-PLAN DE GESTIÓN DE RESIDUOS</w:t>
      </w:r>
    </w:p>
    <w:p w14:paraId="3019E54C" w14:textId="77777777" w:rsidR="004500C5" w:rsidRPr="003C09BE" w:rsidRDefault="004500C5" w:rsidP="007D232C">
      <w:pPr>
        <w:ind w:left="481"/>
        <w:rPr>
          <w:rFonts w:ascii="Trebuchet MS" w:hAnsi="Trebuchet MS"/>
          <w:sz w:val="22"/>
          <w:szCs w:val="22"/>
        </w:rPr>
      </w:pPr>
      <w:r w:rsidRPr="003C09BE">
        <w:rPr>
          <w:rFonts w:ascii="Trebuchet MS" w:hAnsi="Trebuchet MS"/>
          <w:sz w:val="22"/>
          <w:szCs w:val="22"/>
        </w:rPr>
        <w:t>5.- SISTEMA DE TRAZABILIDAD</w:t>
      </w:r>
    </w:p>
    <w:p w14:paraId="6C7E684D" w14:textId="77777777" w:rsidR="004500C5" w:rsidRPr="003C09BE" w:rsidRDefault="004500C5" w:rsidP="007D232C">
      <w:pPr>
        <w:ind w:left="481"/>
        <w:rPr>
          <w:rFonts w:ascii="Trebuchet MS" w:hAnsi="Trebuchet MS"/>
          <w:sz w:val="22"/>
          <w:szCs w:val="22"/>
        </w:rPr>
      </w:pPr>
      <w:r w:rsidRPr="003C09BE">
        <w:rPr>
          <w:rFonts w:ascii="Trebuchet MS" w:hAnsi="Trebuchet MS"/>
          <w:sz w:val="22"/>
          <w:szCs w:val="22"/>
        </w:rPr>
        <w:t>6.- PROGRAMA DE LIMPIEZA Y DESINFECCIÓN</w:t>
      </w:r>
    </w:p>
    <w:p w14:paraId="48744E0E" w14:textId="77777777" w:rsidR="004500C5" w:rsidRPr="003C09BE" w:rsidRDefault="004500C5" w:rsidP="008C7486">
      <w:pPr>
        <w:tabs>
          <w:tab w:val="left" w:pos="4485"/>
        </w:tabs>
        <w:ind w:left="481"/>
        <w:rPr>
          <w:rFonts w:ascii="Trebuchet MS" w:hAnsi="Trebuchet MS"/>
          <w:sz w:val="22"/>
          <w:szCs w:val="22"/>
        </w:rPr>
      </w:pPr>
      <w:r w:rsidRPr="003C09BE">
        <w:rPr>
          <w:rFonts w:ascii="Trebuchet MS" w:hAnsi="Trebuchet MS"/>
          <w:sz w:val="22"/>
          <w:szCs w:val="22"/>
        </w:rPr>
        <w:t>7.- PLAN DE CONTROL DE PLAGAS</w:t>
      </w:r>
    </w:p>
    <w:p w14:paraId="30E34122" w14:textId="77777777" w:rsidR="008C7486" w:rsidRPr="003C09BE" w:rsidRDefault="00B71E72" w:rsidP="0078130D">
      <w:pPr>
        <w:tabs>
          <w:tab w:val="left" w:pos="4485"/>
        </w:tabs>
        <w:ind w:left="481"/>
        <w:rPr>
          <w:rFonts w:ascii="Trebuchet MS" w:hAnsi="Trebuchet MS"/>
          <w:sz w:val="22"/>
          <w:szCs w:val="22"/>
        </w:rPr>
      </w:pPr>
      <w:r w:rsidRPr="003C09BE">
        <w:rPr>
          <w:rFonts w:ascii="Trebuchet MS" w:hAnsi="Trebuchet MS"/>
          <w:sz w:val="22"/>
          <w:szCs w:val="22"/>
        </w:rPr>
        <w:t xml:space="preserve">8. </w:t>
      </w:r>
      <w:r w:rsidR="0078130D" w:rsidRPr="003C09BE">
        <w:rPr>
          <w:rFonts w:ascii="Trebuchet MS" w:hAnsi="Trebuchet MS"/>
          <w:sz w:val="22"/>
          <w:szCs w:val="22"/>
        </w:rPr>
        <w:t>ANÁLISIS DE PELIGROS Y PUNTOS CRÍTICOS Y DE CONTROL</w:t>
      </w:r>
    </w:p>
    <w:p w14:paraId="19468B39" w14:textId="77777777" w:rsidR="004500C5" w:rsidRPr="003C09BE" w:rsidRDefault="004500C5" w:rsidP="007D232C">
      <w:pPr>
        <w:ind w:left="481"/>
        <w:rPr>
          <w:rFonts w:ascii="Trebuchet MS" w:hAnsi="Trebuchet MS"/>
          <w:sz w:val="22"/>
          <w:szCs w:val="22"/>
        </w:rPr>
      </w:pPr>
      <w:r w:rsidRPr="003C09BE">
        <w:rPr>
          <w:rFonts w:ascii="Trebuchet MS" w:hAnsi="Trebuchet MS"/>
          <w:sz w:val="22"/>
          <w:szCs w:val="22"/>
        </w:rPr>
        <w:t>9.- BOCETO</w:t>
      </w:r>
      <w:r w:rsidR="006C34E4" w:rsidRPr="003C09BE">
        <w:rPr>
          <w:rFonts w:ascii="Trebuchet MS" w:hAnsi="Trebuchet MS"/>
          <w:sz w:val="22"/>
          <w:szCs w:val="22"/>
        </w:rPr>
        <w:t>S</w:t>
      </w:r>
      <w:r w:rsidRPr="003C09BE">
        <w:rPr>
          <w:rFonts w:ascii="Trebuchet MS" w:hAnsi="Trebuchet MS"/>
          <w:sz w:val="22"/>
          <w:szCs w:val="22"/>
        </w:rPr>
        <w:t xml:space="preserve"> </w:t>
      </w:r>
      <w:r w:rsidR="006C34E4" w:rsidRPr="003C09BE">
        <w:rPr>
          <w:rFonts w:ascii="Trebuchet MS" w:hAnsi="Trebuchet MS"/>
          <w:sz w:val="22"/>
          <w:szCs w:val="22"/>
        </w:rPr>
        <w:t xml:space="preserve">DE LAS </w:t>
      </w:r>
      <w:r w:rsidRPr="003C09BE">
        <w:rPr>
          <w:rFonts w:ascii="Trebuchet MS" w:hAnsi="Trebuchet MS"/>
          <w:sz w:val="22"/>
          <w:szCs w:val="22"/>
        </w:rPr>
        <w:t>ETIQUETAS</w:t>
      </w:r>
    </w:p>
    <w:p w14:paraId="4257C354" w14:textId="77777777" w:rsidR="004500C5" w:rsidRPr="003C09BE" w:rsidRDefault="004500C5" w:rsidP="007D232C">
      <w:pPr>
        <w:rPr>
          <w:rFonts w:ascii="Trebuchet MS" w:hAnsi="Trebuchet MS"/>
        </w:rPr>
      </w:pPr>
    </w:p>
    <w:p w14:paraId="3BED3B24" w14:textId="77777777" w:rsidR="009477AB" w:rsidRPr="003C09BE" w:rsidRDefault="009477AB">
      <w:pPr>
        <w:suppressAutoHyphens w:val="0"/>
        <w:rPr>
          <w:rFonts w:ascii="Trebuchet MS" w:eastAsia="Trebuchet MS" w:hAnsi="Trebuchet MS" w:cs="Trebuchet MS"/>
          <w:b/>
          <w:bCs/>
          <w:sz w:val="28"/>
          <w:szCs w:val="28"/>
          <w:lang w:eastAsia="en-US"/>
        </w:rPr>
      </w:pPr>
      <w:r w:rsidRPr="003C09BE">
        <w:rPr>
          <w:rFonts w:ascii="Trebuchet MS" w:hAnsi="Trebuchet MS"/>
          <w:sz w:val="28"/>
          <w:szCs w:val="28"/>
        </w:rPr>
        <w:br w:type="page"/>
      </w:r>
    </w:p>
    <w:p w14:paraId="1702B4D0" w14:textId="77777777" w:rsidR="004500C5" w:rsidRPr="003C09BE" w:rsidRDefault="004500C5" w:rsidP="007D232C">
      <w:pPr>
        <w:pStyle w:val="Ttulo72"/>
        <w:spacing w:before="480" w:after="120"/>
        <w:ind w:left="0"/>
        <w:jc w:val="left"/>
        <w:rPr>
          <w:sz w:val="28"/>
          <w:szCs w:val="28"/>
        </w:rPr>
      </w:pPr>
      <w:r w:rsidRPr="003C09BE">
        <w:rPr>
          <w:sz w:val="28"/>
          <w:szCs w:val="28"/>
        </w:rPr>
        <w:lastRenderedPageBreak/>
        <w:t>PLAN DE PRE</w:t>
      </w:r>
      <w:r w:rsidR="009477AB" w:rsidRPr="003C09BE">
        <w:rPr>
          <w:sz w:val="28"/>
          <w:szCs w:val="28"/>
        </w:rPr>
        <w:t>-</w:t>
      </w:r>
      <w:r w:rsidRPr="003C09BE">
        <w:rPr>
          <w:sz w:val="28"/>
          <w:szCs w:val="28"/>
        </w:rPr>
        <w:t>REQUISITOS</w:t>
      </w:r>
    </w:p>
    <w:p w14:paraId="5DDF5625" w14:textId="77777777" w:rsidR="004500C5" w:rsidRPr="003C09BE" w:rsidRDefault="000B6013" w:rsidP="00B71E72">
      <w:pPr>
        <w:pStyle w:val="Ttulo72"/>
        <w:spacing w:before="480" w:after="120"/>
        <w:ind w:left="0"/>
        <w:jc w:val="left"/>
        <w:rPr>
          <w:sz w:val="28"/>
          <w:szCs w:val="28"/>
        </w:rPr>
      </w:pPr>
      <w:r w:rsidRPr="003C09BE">
        <w:rPr>
          <w:sz w:val="28"/>
          <w:szCs w:val="28"/>
        </w:rPr>
        <w:t>1.</w:t>
      </w:r>
      <w:r w:rsidR="004500C5" w:rsidRPr="003C09BE">
        <w:rPr>
          <w:sz w:val="28"/>
          <w:szCs w:val="28"/>
        </w:rPr>
        <w:t xml:space="preserve"> PLAN DE CONTROL DEL AGUA</w:t>
      </w:r>
    </w:p>
    <w:p w14:paraId="5BF8A753" w14:textId="77777777" w:rsidR="004500C5" w:rsidRPr="003C09BE" w:rsidRDefault="004500C5" w:rsidP="009477AB">
      <w:pPr>
        <w:spacing w:before="120"/>
        <w:rPr>
          <w:rFonts w:ascii="Trebuchet MS" w:hAnsi="Trebuchet MS"/>
          <w:sz w:val="22"/>
          <w:szCs w:val="22"/>
        </w:rPr>
      </w:pPr>
      <w:r w:rsidRPr="003C09BE">
        <w:rPr>
          <w:rFonts w:ascii="Trebuchet MS" w:hAnsi="Trebuchet MS"/>
          <w:sz w:val="22"/>
          <w:szCs w:val="22"/>
        </w:rPr>
        <w:t>En las industrias del sector vitivinícola, el agua interviene en las operaciones de limp</w:t>
      </w:r>
      <w:r w:rsidR="00585E98" w:rsidRPr="003C09BE">
        <w:rPr>
          <w:rFonts w:ascii="Trebuchet MS" w:hAnsi="Trebuchet MS"/>
          <w:sz w:val="22"/>
          <w:szCs w:val="22"/>
        </w:rPr>
        <w:t>ieza y desinfección</w:t>
      </w:r>
      <w:r w:rsidRPr="003C09BE">
        <w:rPr>
          <w:rFonts w:ascii="Trebuchet MS" w:hAnsi="Trebuchet MS"/>
          <w:sz w:val="22"/>
          <w:szCs w:val="22"/>
        </w:rPr>
        <w:t>.</w:t>
      </w:r>
    </w:p>
    <w:p w14:paraId="6D380BD8" w14:textId="77777777" w:rsidR="00585E98" w:rsidRPr="003C09BE" w:rsidRDefault="00585E98" w:rsidP="009477AB">
      <w:pPr>
        <w:spacing w:before="120"/>
        <w:rPr>
          <w:rFonts w:ascii="Trebuchet MS" w:hAnsi="Trebuchet MS"/>
          <w:sz w:val="22"/>
          <w:szCs w:val="22"/>
        </w:rPr>
      </w:pPr>
      <w:r w:rsidRPr="003C09BE">
        <w:rPr>
          <w:rFonts w:ascii="Trebuchet MS" w:hAnsi="Trebuchet MS"/>
          <w:sz w:val="22"/>
          <w:szCs w:val="22"/>
        </w:rPr>
        <w:t>En el caso de que el agua de la bodega no provenga de la red pública sanidad pedirá un control sanitario en función de la actividad y se deberán de cumplir los requisitos mínimos que indique el RD 140/2003 de 7 de febrero, por el que se establecen los criterios sanitarios de la calidad del agua de consumo humano.</w:t>
      </w:r>
    </w:p>
    <w:p w14:paraId="1A2B3E81" w14:textId="77777777" w:rsidR="004500C5" w:rsidRPr="003C09BE" w:rsidRDefault="004500C5" w:rsidP="007D232C">
      <w:pPr>
        <w:spacing w:before="120"/>
        <w:rPr>
          <w:rFonts w:ascii="Trebuchet MS" w:hAnsi="Trebuchet MS"/>
          <w:sz w:val="22"/>
          <w:szCs w:val="22"/>
        </w:rPr>
      </w:pPr>
      <w:r w:rsidRPr="003C09BE">
        <w:rPr>
          <w:rFonts w:ascii="Trebuchet MS" w:hAnsi="Trebuchet MS"/>
          <w:sz w:val="22"/>
          <w:szCs w:val="22"/>
        </w:rPr>
        <w:t>Los</w:t>
      </w:r>
      <w:r w:rsidRPr="003C09BE">
        <w:rPr>
          <w:rFonts w:ascii="Trebuchet MS" w:hAnsi="Trebuchet MS"/>
          <w:spacing w:val="-11"/>
          <w:sz w:val="22"/>
          <w:szCs w:val="22"/>
        </w:rPr>
        <w:t xml:space="preserve"> </w:t>
      </w:r>
      <w:r w:rsidRPr="003C09BE">
        <w:rPr>
          <w:rFonts w:ascii="Trebuchet MS" w:hAnsi="Trebuchet MS"/>
          <w:sz w:val="22"/>
          <w:szCs w:val="22"/>
        </w:rPr>
        <w:t>peligros</w:t>
      </w:r>
      <w:r w:rsidRPr="003C09BE">
        <w:rPr>
          <w:rFonts w:ascii="Trebuchet MS" w:hAnsi="Trebuchet MS"/>
          <w:spacing w:val="-14"/>
          <w:sz w:val="22"/>
          <w:szCs w:val="22"/>
        </w:rPr>
        <w:t xml:space="preserve"> </w:t>
      </w:r>
      <w:r w:rsidRPr="003C09BE">
        <w:rPr>
          <w:rFonts w:ascii="Trebuchet MS" w:hAnsi="Trebuchet MS"/>
          <w:sz w:val="22"/>
          <w:szCs w:val="22"/>
        </w:rPr>
        <w:t>que</w:t>
      </w:r>
      <w:r w:rsidRPr="003C09BE">
        <w:rPr>
          <w:rFonts w:ascii="Trebuchet MS" w:hAnsi="Trebuchet MS"/>
          <w:spacing w:val="-10"/>
          <w:sz w:val="22"/>
          <w:szCs w:val="22"/>
        </w:rPr>
        <w:t xml:space="preserve"> </w:t>
      </w:r>
      <w:r w:rsidRPr="003C09BE">
        <w:rPr>
          <w:rFonts w:ascii="Trebuchet MS" w:hAnsi="Trebuchet MS"/>
          <w:sz w:val="22"/>
          <w:szCs w:val="22"/>
        </w:rPr>
        <w:t>podrían</w:t>
      </w:r>
      <w:r w:rsidRPr="003C09BE">
        <w:rPr>
          <w:rFonts w:ascii="Trebuchet MS" w:hAnsi="Trebuchet MS"/>
          <w:spacing w:val="-16"/>
          <w:sz w:val="22"/>
          <w:szCs w:val="22"/>
        </w:rPr>
        <w:t xml:space="preserve"> </w:t>
      </w:r>
      <w:r w:rsidRPr="003C09BE">
        <w:rPr>
          <w:rFonts w:ascii="Trebuchet MS" w:hAnsi="Trebuchet MS"/>
          <w:sz w:val="22"/>
          <w:szCs w:val="22"/>
        </w:rPr>
        <w:t>aparecer</w:t>
      </w:r>
      <w:r w:rsidRPr="003C09BE">
        <w:rPr>
          <w:rFonts w:ascii="Trebuchet MS" w:hAnsi="Trebuchet MS"/>
          <w:spacing w:val="-10"/>
          <w:sz w:val="22"/>
          <w:szCs w:val="22"/>
        </w:rPr>
        <w:t xml:space="preserve"> </w:t>
      </w:r>
      <w:r w:rsidRPr="003C09BE">
        <w:rPr>
          <w:rFonts w:ascii="Trebuchet MS" w:hAnsi="Trebuchet MS"/>
          <w:sz w:val="22"/>
          <w:szCs w:val="22"/>
        </w:rPr>
        <w:t>en</w:t>
      </w:r>
      <w:r w:rsidRPr="003C09BE">
        <w:rPr>
          <w:rFonts w:ascii="Trebuchet MS" w:hAnsi="Trebuchet MS"/>
          <w:spacing w:val="-10"/>
          <w:sz w:val="22"/>
          <w:szCs w:val="22"/>
        </w:rPr>
        <w:t xml:space="preserve"> </w:t>
      </w:r>
      <w:r w:rsidRPr="003C09BE">
        <w:rPr>
          <w:rFonts w:ascii="Trebuchet MS" w:hAnsi="Trebuchet MS"/>
          <w:sz w:val="22"/>
          <w:szCs w:val="22"/>
        </w:rPr>
        <w:t>una</w:t>
      </w:r>
      <w:r w:rsidRPr="003C09BE">
        <w:rPr>
          <w:rFonts w:ascii="Trebuchet MS" w:hAnsi="Trebuchet MS"/>
          <w:spacing w:val="-14"/>
          <w:sz w:val="22"/>
          <w:szCs w:val="22"/>
        </w:rPr>
        <w:t xml:space="preserve"> </w:t>
      </w:r>
      <w:r w:rsidRPr="003C09BE">
        <w:rPr>
          <w:rFonts w:ascii="Trebuchet MS" w:hAnsi="Trebuchet MS"/>
          <w:sz w:val="22"/>
          <w:szCs w:val="22"/>
        </w:rPr>
        <w:t>bodega</w:t>
      </w:r>
      <w:r w:rsidRPr="003C09BE">
        <w:rPr>
          <w:rFonts w:ascii="Trebuchet MS" w:hAnsi="Trebuchet MS"/>
          <w:spacing w:val="-14"/>
          <w:sz w:val="22"/>
          <w:szCs w:val="22"/>
        </w:rPr>
        <w:t xml:space="preserve"> </w:t>
      </w:r>
      <w:r w:rsidRPr="003C09BE">
        <w:rPr>
          <w:rFonts w:ascii="Trebuchet MS" w:hAnsi="Trebuchet MS"/>
          <w:sz w:val="22"/>
          <w:szCs w:val="22"/>
        </w:rPr>
        <w:t>al</w:t>
      </w:r>
      <w:r w:rsidRPr="003C09BE">
        <w:rPr>
          <w:rFonts w:ascii="Trebuchet MS" w:hAnsi="Trebuchet MS"/>
          <w:spacing w:val="-10"/>
          <w:sz w:val="22"/>
          <w:szCs w:val="22"/>
        </w:rPr>
        <w:t xml:space="preserve"> </w:t>
      </w:r>
      <w:r w:rsidRPr="003C09BE">
        <w:rPr>
          <w:rFonts w:ascii="Trebuchet MS" w:hAnsi="Trebuchet MS"/>
          <w:sz w:val="22"/>
          <w:szCs w:val="22"/>
        </w:rPr>
        <w:t>usar</w:t>
      </w:r>
      <w:r w:rsidRPr="003C09BE">
        <w:rPr>
          <w:rFonts w:ascii="Trebuchet MS" w:hAnsi="Trebuchet MS"/>
          <w:spacing w:val="-10"/>
          <w:sz w:val="22"/>
          <w:szCs w:val="22"/>
        </w:rPr>
        <w:t xml:space="preserve"> </w:t>
      </w:r>
      <w:r w:rsidRPr="003C09BE">
        <w:rPr>
          <w:rFonts w:ascii="Trebuchet MS" w:hAnsi="Trebuchet MS"/>
          <w:sz w:val="22"/>
          <w:szCs w:val="22"/>
        </w:rPr>
        <w:t>agua</w:t>
      </w:r>
      <w:r w:rsidRPr="003C09BE">
        <w:rPr>
          <w:rFonts w:ascii="Trebuchet MS" w:hAnsi="Trebuchet MS"/>
          <w:spacing w:val="-13"/>
          <w:sz w:val="22"/>
          <w:szCs w:val="22"/>
        </w:rPr>
        <w:t xml:space="preserve"> </w:t>
      </w:r>
      <w:r w:rsidRPr="003C09BE">
        <w:rPr>
          <w:rFonts w:ascii="Trebuchet MS" w:hAnsi="Trebuchet MS"/>
          <w:sz w:val="22"/>
          <w:szCs w:val="22"/>
        </w:rPr>
        <w:t>no</w:t>
      </w:r>
      <w:r w:rsidRPr="003C09BE">
        <w:rPr>
          <w:rFonts w:ascii="Trebuchet MS" w:hAnsi="Trebuchet MS"/>
          <w:spacing w:val="-12"/>
          <w:sz w:val="22"/>
          <w:szCs w:val="22"/>
        </w:rPr>
        <w:t xml:space="preserve"> </w:t>
      </w:r>
      <w:r w:rsidRPr="003C09BE">
        <w:rPr>
          <w:rFonts w:ascii="Trebuchet MS" w:hAnsi="Trebuchet MS"/>
          <w:sz w:val="22"/>
          <w:szCs w:val="22"/>
        </w:rPr>
        <w:t>apta</w:t>
      </w:r>
      <w:r w:rsidRPr="003C09BE">
        <w:rPr>
          <w:rFonts w:ascii="Trebuchet MS" w:hAnsi="Trebuchet MS"/>
          <w:spacing w:val="-9"/>
          <w:sz w:val="22"/>
          <w:szCs w:val="22"/>
        </w:rPr>
        <w:t xml:space="preserve"> </w:t>
      </w:r>
      <w:r w:rsidRPr="003C09BE">
        <w:rPr>
          <w:rFonts w:ascii="Trebuchet MS" w:hAnsi="Trebuchet MS"/>
          <w:sz w:val="22"/>
          <w:szCs w:val="22"/>
        </w:rPr>
        <w:t>para</w:t>
      </w:r>
      <w:r w:rsidRPr="003C09BE">
        <w:rPr>
          <w:rFonts w:ascii="Trebuchet MS" w:hAnsi="Trebuchet MS"/>
          <w:spacing w:val="-12"/>
          <w:sz w:val="22"/>
          <w:szCs w:val="22"/>
        </w:rPr>
        <w:t xml:space="preserve"> </w:t>
      </w:r>
      <w:r w:rsidRPr="003C09BE">
        <w:rPr>
          <w:rFonts w:ascii="Trebuchet MS" w:hAnsi="Trebuchet MS"/>
          <w:sz w:val="22"/>
          <w:szCs w:val="22"/>
        </w:rPr>
        <w:t>el</w:t>
      </w:r>
      <w:r w:rsidRPr="003C09BE">
        <w:rPr>
          <w:rFonts w:ascii="Trebuchet MS" w:hAnsi="Trebuchet MS"/>
          <w:spacing w:val="-14"/>
          <w:sz w:val="22"/>
          <w:szCs w:val="22"/>
        </w:rPr>
        <w:t xml:space="preserve"> </w:t>
      </w:r>
      <w:r w:rsidRPr="003C09BE">
        <w:rPr>
          <w:rFonts w:ascii="Trebuchet MS" w:hAnsi="Trebuchet MS"/>
          <w:sz w:val="22"/>
          <w:szCs w:val="22"/>
        </w:rPr>
        <w:t xml:space="preserve">consumo humano serían </w:t>
      </w:r>
      <w:r w:rsidRPr="003C09BE">
        <w:rPr>
          <w:rFonts w:ascii="Trebuchet MS" w:hAnsi="Trebuchet MS"/>
          <w:b/>
          <w:sz w:val="22"/>
          <w:szCs w:val="22"/>
        </w:rPr>
        <w:t>biológicos y</w:t>
      </w:r>
      <w:r w:rsidRPr="003C09BE">
        <w:rPr>
          <w:rFonts w:ascii="Trebuchet MS" w:hAnsi="Trebuchet MS"/>
          <w:b/>
          <w:spacing w:val="-2"/>
          <w:sz w:val="22"/>
          <w:szCs w:val="22"/>
        </w:rPr>
        <w:t xml:space="preserve"> </w:t>
      </w:r>
      <w:r w:rsidRPr="003C09BE">
        <w:rPr>
          <w:rFonts w:ascii="Trebuchet MS" w:hAnsi="Trebuchet MS"/>
          <w:b/>
          <w:sz w:val="22"/>
          <w:szCs w:val="22"/>
        </w:rPr>
        <w:t>químicos</w:t>
      </w:r>
      <w:r w:rsidRPr="003C09BE">
        <w:rPr>
          <w:rFonts w:ascii="Trebuchet MS" w:hAnsi="Trebuchet MS"/>
          <w:sz w:val="22"/>
          <w:szCs w:val="22"/>
        </w:rPr>
        <w:t>.</w:t>
      </w:r>
    </w:p>
    <w:p w14:paraId="08099709" w14:textId="77777777" w:rsidR="004500C5" w:rsidRPr="003C09BE" w:rsidRDefault="004500C5" w:rsidP="007D232C">
      <w:pPr>
        <w:spacing w:before="118"/>
        <w:rPr>
          <w:rFonts w:ascii="Trebuchet MS" w:hAnsi="Trebuchet MS"/>
          <w:sz w:val="22"/>
          <w:szCs w:val="22"/>
        </w:rPr>
      </w:pPr>
      <w:r w:rsidRPr="003C09BE">
        <w:rPr>
          <w:rFonts w:ascii="Trebuchet MS" w:hAnsi="Trebuchet MS"/>
          <w:sz w:val="22"/>
          <w:szCs w:val="22"/>
        </w:rPr>
        <w:t>Se</w:t>
      </w:r>
      <w:r w:rsidRPr="003C09BE">
        <w:rPr>
          <w:rFonts w:ascii="Trebuchet MS" w:hAnsi="Trebuchet MS"/>
          <w:spacing w:val="-17"/>
          <w:sz w:val="22"/>
          <w:szCs w:val="22"/>
        </w:rPr>
        <w:t xml:space="preserve"> </w:t>
      </w:r>
      <w:r w:rsidRPr="003C09BE">
        <w:rPr>
          <w:rFonts w:ascii="Trebuchet MS" w:hAnsi="Trebuchet MS"/>
          <w:sz w:val="22"/>
          <w:szCs w:val="22"/>
        </w:rPr>
        <w:t>prestará</w:t>
      </w:r>
      <w:r w:rsidRPr="003C09BE">
        <w:rPr>
          <w:rFonts w:ascii="Trebuchet MS" w:hAnsi="Trebuchet MS"/>
          <w:spacing w:val="-16"/>
          <w:sz w:val="22"/>
          <w:szCs w:val="22"/>
        </w:rPr>
        <w:t xml:space="preserve"> </w:t>
      </w:r>
      <w:r w:rsidRPr="003C09BE">
        <w:rPr>
          <w:rFonts w:ascii="Trebuchet MS" w:hAnsi="Trebuchet MS"/>
          <w:sz w:val="22"/>
          <w:szCs w:val="22"/>
        </w:rPr>
        <w:t>atención</w:t>
      </w:r>
      <w:r w:rsidRPr="003C09BE">
        <w:rPr>
          <w:rFonts w:ascii="Trebuchet MS" w:hAnsi="Trebuchet MS"/>
          <w:spacing w:val="-17"/>
          <w:sz w:val="22"/>
          <w:szCs w:val="22"/>
        </w:rPr>
        <w:t xml:space="preserve"> </w:t>
      </w:r>
      <w:r w:rsidRPr="003C09BE">
        <w:rPr>
          <w:rFonts w:ascii="Trebuchet MS" w:hAnsi="Trebuchet MS"/>
          <w:sz w:val="22"/>
          <w:szCs w:val="22"/>
        </w:rPr>
        <w:t>a</w:t>
      </w:r>
      <w:r w:rsidRPr="003C09BE">
        <w:rPr>
          <w:rFonts w:ascii="Trebuchet MS" w:hAnsi="Trebuchet MS"/>
          <w:spacing w:val="-19"/>
          <w:sz w:val="22"/>
          <w:szCs w:val="22"/>
        </w:rPr>
        <w:t xml:space="preserve"> </w:t>
      </w:r>
      <w:r w:rsidRPr="003C09BE">
        <w:rPr>
          <w:rFonts w:ascii="Trebuchet MS" w:hAnsi="Trebuchet MS"/>
          <w:sz w:val="22"/>
          <w:szCs w:val="22"/>
        </w:rPr>
        <w:t>las</w:t>
      </w:r>
      <w:r w:rsidRPr="003C09BE">
        <w:rPr>
          <w:rFonts w:ascii="Trebuchet MS" w:hAnsi="Trebuchet MS"/>
          <w:spacing w:val="-18"/>
          <w:sz w:val="22"/>
          <w:szCs w:val="22"/>
        </w:rPr>
        <w:t xml:space="preserve"> </w:t>
      </w:r>
      <w:r w:rsidRPr="003C09BE">
        <w:rPr>
          <w:rFonts w:ascii="Trebuchet MS" w:hAnsi="Trebuchet MS"/>
          <w:sz w:val="22"/>
          <w:szCs w:val="22"/>
        </w:rPr>
        <w:t>canalizaciones</w:t>
      </w:r>
      <w:r w:rsidRPr="003C09BE">
        <w:rPr>
          <w:rFonts w:ascii="Trebuchet MS" w:hAnsi="Trebuchet MS"/>
          <w:spacing w:val="-16"/>
          <w:sz w:val="22"/>
          <w:szCs w:val="22"/>
        </w:rPr>
        <w:t xml:space="preserve"> </w:t>
      </w:r>
      <w:r w:rsidRPr="003C09BE">
        <w:rPr>
          <w:rFonts w:ascii="Trebuchet MS" w:hAnsi="Trebuchet MS"/>
          <w:sz w:val="22"/>
          <w:szCs w:val="22"/>
        </w:rPr>
        <w:t>de</w:t>
      </w:r>
      <w:r w:rsidRPr="003C09BE">
        <w:rPr>
          <w:rFonts w:ascii="Trebuchet MS" w:hAnsi="Trebuchet MS"/>
          <w:spacing w:val="-17"/>
          <w:sz w:val="22"/>
          <w:szCs w:val="22"/>
        </w:rPr>
        <w:t xml:space="preserve"> </w:t>
      </w:r>
      <w:r w:rsidRPr="003C09BE">
        <w:rPr>
          <w:rFonts w:ascii="Trebuchet MS" w:hAnsi="Trebuchet MS"/>
          <w:sz w:val="22"/>
          <w:szCs w:val="22"/>
        </w:rPr>
        <w:t>aguas</w:t>
      </w:r>
      <w:r w:rsidRPr="003C09BE">
        <w:rPr>
          <w:rFonts w:ascii="Trebuchet MS" w:hAnsi="Trebuchet MS"/>
          <w:spacing w:val="-16"/>
          <w:sz w:val="22"/>
          <w:szCs w:val="22"/>
        </w:rPr>
        <w:t xml:space="preserve"> </w:t>
      </w:r>
      <w:r w:rsidRPr="003C09BE">
        <w:rPr>
          <w:rFonts w:ascii="Trebuchet MS" w:hAnsi="Trebuchet MS"/>
          <w:sz w:val="22"/>
          <w:szCs w:val="22"/>
        </w:rPr>
        <w:t>residuales</w:t>
      </w:r>
      <w:r w:rsidRPr="003C09BE">
        <w:rPr>
          <w:rFonts w:ascii="Trebuchet MS" w:hAnsi="Trebuchet MS"/>
          <w:spacing w:val="-16"/>
          <w:sz w:val="22"/>
          <w:szCs w:val="22"/>
        </w:rPr>
        <w:t xml:space="preserve"> </w:t>
      </w:r>
      <w:r w:rsidRPr="003C09BE">
        <w:rPr>
          <w:rFonts w:ascii="Trebuchet MS" w:hAnsi="Trebuchet MS"/>
          <w:sz w:val="22"/>
          <w:szCs w:val="22"/>
        </w:rPr>
        <w:t>para</w:t>
      </w:r>
      <w:r w:rsidRPr="003C09BE">
        <w:rPr>
          <w:rFonts w:ascii="Trebuchet MS" w:hAnsi="Trebuchet MS"/>
          <w:spacing w:val="-17"/>
          <w:sz w:val="22"/>
          <w:szCs w:val="22"/>
        </w:rPr>
        <w:t xml:space="preserve"> </w:t>
      </w:r>
      <w:r w:rsidRPr="003C09BE">
        <w:rPr>
          <w:rFonts w:ascii="Trebuchet MS" w:hAnsi="Trebuchet MS"/>
          <w:sz w:val="22"/>
          <w:szCs w:val="22"/>
        </w:rPr>
        <w:t>que</w:t>
      </w:r>
      <w:r w:rsidRPr="003C09BE">
        <w:rPr>
          <w:rFonts w:ascii="Trebuchet MS" w:hAnsi="Trebuchet MS"/>
          <w:spacing w:val="-16"/>
          <w:sz w:val="22"/>
          <w:szCs w:val="22"/>
        </w:rPr>
        <w:t xml:space="preserve"> </w:t>
      </w:r>
      <w:r w:rsidRPr="003C09BE">
        <w:rPr>
          <w:rFonts w:ascii="Trebuchet MS" w:hAnsi="Trebuchet MS"/>
          <w:sz w:val="22"/>
          <w:szCs w:val="22"/>
        </w:rPr>
        <w:t>no</w:t>
      </w:r>
      <w:r w:rsidRPr="003C09BE">
        <w:rPr>
          <w:rFonts w:ascii="Trebuchet MS" w:hAnsi="Trebuchet MS"/>
          <w:spacing w:val="-22"/>
          <w:sz w:val="22"/>
          <w:szCs w:val="22"/>
        </w:rPr>
        <w:t xml:space="preserve"> </w:t>
      </w:r>
      <w:r w:rsidRPr="003C09BE">
        <w:rPr>
          <w:rFonts w:ascii="Trebuchet MS" w:hAnsi="Trebuchet MS"/>
          <w:sz w:val="22"/>
          <w:szCs w:val="22"/>
        </w:rPr>
        <w:t>haya</w:t>
      </w:r>
      <w:r w:rsidRPr="003C09BE">
        <w:rPr>
          <w:rFonts w:ascii="Trebuchet MS" w:hAnsi="Trebuchet MS"/>
          <w:spacing w:val="-17"/>
          <w:sz w:val="22"/>
          <w:szCs w:val="22"/>
        </w:rPr>
        <w:t xml:space="preserve"> </w:t>
      </w:r>
      <w:r w:rsidRPr="003C09BE">
        <w:rPr>
          <w:rFonts w:ascii="Trebuchet MS" w:hAnsi="Trebuchet MS"/>
          <w:sz w:val="22"/>
          <w:szCs w:val="22"/>
        </w:rPr>
        <w:t>ninguna posibilidad de</w:t>
      </w:r>
      <w:r w:rsidRPr="003C09BE">
        <w:rPr>
          <w:rFonts w:ascii="Trebuchet MS" w:hAnsi="Trebuchet MS"/>
          <w:spacing w:val="1"/>
          <w:sz w:val="22"/>
          <w:szCs w:val="22"/>
        </w:rPr>
        <w:t xml:space="preserve"> </w:t>
      </w:r>
      <w:r w:rsidRPr="003C09BE">
        <w:rPr>
          <w:rFonts w:ascii="Trebuchet MS" w:hAnsi="Trebuchet MS"/>
          <w:sz w:val="22"/>
          <w:szCs w:val="22"/>
        </w:rPr>
        <w:t>contaminación.</w:t>
      </w:r>
    </w:p>
    <w:p w14:paraId="72F3E246" w14:textId="77777777" w:rsidR="004500C5" w:rsidRPr="003C09BE" w:rsidRDefault="000B6013" w:rsidP="007D232C">
      <w:pPr>
        <w:pStyle w:val="Ttulo72"/>
        <w:spacing w:before="480" w:after="120"/>
        <w:ind w:left="0"/>
        <w:jc w:val="left"/>
        <w:rPr>
          <w:sz w:val="28"/>
          <w:szCs w:val="28"/>
        </w:rPr>
      </w:pPr>
      <w:r w:rsidRPr="003C09BE">
        <w:rPr>
          <w:sz w:val="28"/>
          <w:szCs w:val="28"/>
        </w:rPr>
        <w:t xml:space="preserve">2. </w:t>
      </w:r>
      <w:r w:rsidR="004500C5" w:rsidRPr="003C09BE">
        <w:rPr>
          <w:sz w:val="28"/>
          <w:szCs w:val="28"/>
        </w:rPr>
        <w:t>PLAN DE FORMACIÓN</w:t>
      </w:r>
    </w:p>
    <w:p w14:paraId="113C8581" w14:textId="77777777" w:rsidR="004500C5" w:rsidRPr="003C09BE" w:rsidRDefault="004500C5" w:rsidP="007D232C">
      <w:pPr>
        <w:spacing w:before="119"/>
        <w:ind w:right="516"/>
        <w:rPr>
          <w:rFonts w:ascii="Trebuchet MS" w:hAnsi="Trebuchet MS"/>
        </w:rPr>
      </w:pPr>
      <w:r w:rsidRPr="003C09BE">
        <w:rPr>
          <w:rFonts w:ascii="Trebuchet MS" w:hAnsi="Trebuchet MS"/>
          <w:sz w:val="22"/>
        </w:rPr>
        <w:t>Todos los manipuladores de alimentos de la bodega recibirán formación inicial y continuada que los capacite en materia de higiene y de seguridad alimentaria, en lo que afecte a las operaciones del proceso de producción en las que participe.</w:t>
      </w:r>
    </w:p>
    <w:p w14:paraId="59DA52E5" w14:textId="77777777" w:rsidR="004500C5" w:rsidRPr="003C09BE" w:rsidRDefault="004500C5" w:rsidP="007D232C">
      <w:pPr>
        <w:spacing w:before="120"/>
        <w:ind w:right="515"/>
        <w:rPr>
          <w:rFonts w:ascii="Trebuchet MS" w:hAnsi="Trebuchet MS"/>
        </w:rPr>
      </w:pPr>
      <w:r w:rsidRPr="003C09BE">
        <w:rPr>
          <w:rFonts w:ascii="Trebuchet MS" w:hAnsi="Trebuchet MS"/>
          <w:sz w:val="22"/>
        </w:rPr>
        <w:t>En el Reglamento (CE) 852/2004 se establece la obligación que tienen las empresas alimentarias de formar a todos sus trabajadores estableciendo planes de formación continuada. Esta formación debe ser específica para el puesto de trabajo y estará adaptada a las necesidades de la bodega.</w:t>
      </w:r>
    </w:p>
    <w:p w14:paraId="27AAFB67" w14:textId="77777777" w:rsidR="004500C5" w:rsidRPr="003C09BE" w:rsidRDefault="004500C5" w:rsidP="007D232C">
      <w:pPr>
        <w:spacing w:before="120"/>
        <w:ind w:right="517"/>
        <w:rPr>
          <w:rFonts w:ascii="Trebuchet MS" w:hAnsi="Trebuchet MS"/>
        </w:rPr>
      </w:pPr>
      <w:r w:rsidRPr="003C09BE">
        <w:rPr>
          <w:rFonts w:ascii="Trebuchet MS" w:hAnsi="Trebuchet MS"/>
          <w:sz w:val="22"/>
        </w:rPr>
        <w:t>Es importante que el manipulador de alimentos reciba formación en higiene alimentaria y comprenda su importancia. La mala práctica en la manipulación de alimentos es una fuente importante de contaminación.</w:t>
      </w:r>
    </w:p>
    <w:p w14:paraId="657B5A95" w14:textId="77777777" w:rsidR="004500C5" w:rsidRPr="003C09BE" w:rsidRDefault="004500C5" w:rsidP="007D232C">
      <w:pPr>
        <w:spacing w:before="122"/>
        <w:rPr>
          <w:rFonts w:ascii="Trebuchet MS" w:hAnsi="Trebuchet MS"/>
          <w:b/>
        </w:rPr>
      </w:pPr>
      <w:r w:rsidRPr="003C09BE">
        <w:rPr>
          <w:rFonts w:ascii="Trebuchet MS" w:hAnsi="Trebuchet MS"/>
          <w:b/>
          <w:sz w:val="22"/>
        </w:rPr>
        <w:t>Modelo de Buenas prácticas de higiene y manipulado en la bodega:</w:t>
      </w:r>
    </w:p>
    <w:p w14:paraId="484F00DC"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19" w:after="0"/>
        <w:ind w:left="720" w:right="516" w:hanging="360"/>
        <w:contextualSpacing w:val="0"/>
        <w:rPr>
          <w:rFonts w:ascii="Trebuchet MS" w:hAnsi="Trebuchet MS"/>
        </w:rPr>
      </w:pPr>
      <w:r w:rsidRPr="003C09BE">
        <w:rPr>
          <w:rFonts w:ascii="Trebuchet MS" w:hAnsi="Trebuchet MS"/>
          <w:sz w:val="22"/>
        </w:rPr>
        <w:t>Está prohibido llevar efectos personales como anillos, cadenas, pendientes, piercings, relojes, etc., para evitar que puedan entrar en contacto con los alimentos o ser atrapados en alguna</w:t>
      </w:r>
      <w:r w:rsidRPr="003C09BE">
        <w:rPr>
          <w:rFonts w:ascii="Trebuchet MS" w:hAnsi="Trebuchet MS"/>
          <w:spacing w:val="2"/>
          <w:sz w:val="22"/>
        </w:rPr>
        <w:t xml:space="preserve"> </w:t>
      </w:r>
      <w:r w:rsidRPr="003C09BE">
        <w:rPr>
          <w:rFonts w:ascii="Trebuchet MS" w:hAnsi="Trebuchet MS"/>
          <w:sz w:val="22"/>
        </w:rPr>
        <w:t>máquina.</w:t>
      </w:r>
    </w:p>
    <w:p w14:paraId="19E0E5FF"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19" w:after="0"/>
        <w:ind w:left="720" w:right="518" w:hanging="360"/>
        <w:contextualSpacing w:val="0"/>
        <w:rPr>
          <w:rFonts w:ascii="Trebuchet MS" w:hAnsi="Trebuchet MS"/>
        </w:rPr>
      </w:pPr>
      <w:r w:rsidRPr="003C09BE">
        <w:rPr>
          <w:rFonts w:ascii="Trebuchet MS" w:hAnsi="Trebuchet MS"/>
          <w:sz w:val="22"/>
        </w:rPr>
        <w:t>Las uñas se mantendrán limpias, sin esmalte y cortas para evitar heridas en</w:t>
      </w:r>
      <w:r w:rsidRPr="003C09BE">
        <w:rPr>
          <w:rFonts w:ascii="Trebuchet MS" w:hAnsi="Trebuchet MS"/>
          <w:spacing w:val="-42"/>
          <w:sz w:val="22"/>
        </w:rPr>
        <w:t xml:space="preserve"> </w:t>
      </w:r>
      <w:r w:rsidRPr="003C09BE">
        <w:rPr>
          <w:rFonts w:ascii="Trebuchet MS" w:hAnsi="Trebuchet MS"/>
          <w:sz w:val="22"/>
        </w:rPr>
        <w:t>los productos y acumulación de</w:t>
      </w:r>
      <w:r w:rsidRPr="003C09BE">
        <w:rPr>
          <w:rFonts w:ascii="Trebuchet MS" w:hAnsi="Trebuchet MS"/>
          <w:spacing w:val="-3"/>
          <w:sz w:val="22"/>
        </w:rPr>
        <w:t xml:space="preserve"> </w:t>
      </w:r>
      <w:r w:rsidRPr="003C09BE">
        <w:rPr>
          <w:rFonts w:ascii="Trebuchet MS" w:hAnsi="Trebuchet MS"/>
          <w:sz w:val="22"/>
        </w:rPr>
        <w:t>suciedad.</w:t>
      </w:r>
    </w:p>
    <w:p w14:paraId="63E41498"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20" w:after="0"/>
        <w:ind w:left="708" w:hanging="349"/>
        <w:contextualSpacing w:val="0"/>
        <w:rPr>
          <w:rFonts w:ascii="Trebuchet MS" w:hAnsi="Trebuchet MS"/>
        </w:rPr>
      </w:pPr>
      <w:r w:rsidRPr="003C09BE">
        <w:rPr>
          <w:rFonts w:ascii="Trebuchet MS" w:hAnsi="Trebuchet MS"/>
          <w:sz w:val="22"/>
        </w:rPr>
        <w:t>El cabello debe mantenerse limpio y</w:t>
      </w:r>
      <w:r w:rsidRPr="003C09BE">
        <w:rPr>
          <w:rFonts w:ascii="Trebuchet MS" w:hAnsi="Trebuchet MS"/>
          <w:spacing w:val="-3"/>
          <w:sz w:val="22"/>
        </w:rPr>
        <w:t xml:space="preserve"> </w:t>
      </w:r>
      <w:r w:rsidRPr="003C09BE">
        <w:rPr>
          <w:rFonts w:ascii="Trebuchet MS" w:hAnsi="Trebuchet MS"/>
          <w:sz w:val="22"/>
        </w:rPr>
        <w:t>protegido.</w:t>
      </w:r>
    </w:p>
    <w:p w14:paraId="3FF6E475"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22" w:after="0"/>
        <w:ind w:left="720" w:right="515" w:hanging="360"/>
        <w:contextualSpacing w:val="0"/>
        <w:rPr>
          <w:rFonts w:ascii="Trebuchet MS" w:hAnsi="Trebuchet MS"/>
        </w:rPr>
      </w:pPr>
      <w:r w:rsidRPr="003C09BE">
        <w:rPr>
          <w:rFonts w:ascii="Trebuchet MS" w:hAnsi="Trebuchet MS"/>
          <w:sz w:val="22"/>
        </w:rPr>
        <w:t>Es necesario lavarse las manos con jabón antes de incorporarse al puesto de trabajo, tras los descansos, antes de manipular los productos y después de manipular desechos o basuras. El secado de manos se realizará con los medios suministrados por la persona promotora. No se deben secar las manos sobre la ropa de</w:t>
      </w:r>
      <w:r w:rsidRPr="003C09BE">
        <w:rPr>
          <w:rFonts w:ascii="Trebuchet MS" w:hAnsi="Trebuchet MS"/>
          <w:spacing w:val="1"/>
          <w:sz w:val="22"/>
        </w:rPr>
        <w:t xml:space="preserve"> </w:t>
      </w:r>
      <w:r w:rsidRPr="003C09BE">
        <w:rPr>
          <w:rFonts w:ascii="Trebuchet MS" w:hAnsi="Trebuchet MS"/>
          <w:sz w:val="22"/>
        </w:rPr>
        <w:t>trabajo.</w:t>
      </w:r>
    </w:p>
    <w:p w14:paraId="7DA74327"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19" w:after="0"/>
        <w:ind w:left="720" w:right="516" w:hanging="360"/>
        <w:contextualSpacing w:val="0"/>
        <w:rPr>
          <w:rFonts w:ascii="Trebuchet MS" w:hAnsi="Trebuchet MS"/>
        </w:rPr>
      </w:pPr>
      <w:r w:rsidRPr="003C09BE">
        <w:rPr>
          <w:rFonts w:ascii="Trebuchet MS" w:hAnsi="Trebuchet MS"/>
          <w:sz w:val="22"/>
        </w:rPr>
        <w:t>Los cortes y abrasiones en la piel o manos se cubrirán con vendajes impermeables de un solo uso. En caso de usar tiritas, se recomienda que el manipulador deberá usar guantes</w:t>
      </w:r>
      <w:r w:rsidRPr="003C09BE">
        <w:rPr>
          <w:rFonts w:ascii="Trebuchet MS" w:hAnsi="Trebuchet MS"/>
          <w:spacing w:val="2"/>
          <w:sz w:val="22"/>
        </w:rPr>
        <w:t xml:space="preserve"> </w:t>
      </w:r>
      <w:r w:rsidRPr="003C09BE">
        <w:rPr>
          <w:rFonts w:ascii="Trebuchet MS" w:hAnsi="Trebuchet MS"/>
          <w:sz w:val="22"/>
        </w:rPr>
        <w:t>protectores.</w:t>
      </w:r>
    </w:p>
    <w:p w14:paraId="14C82987"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19" w:after="0"/>
        <w:ind w:left="720" w:right="516" w:hanging="360"/>
        <w:contextualSpacing w:val="0"/>
        <w:rPr>
          <w:rFonts w:ascii="Trebuchet MS" w:hAnsi="Trebuchet MS"/>
        </w:rPr>
      </w:pPr>
      <w:r w:rsidRPr="003C09BE">
        <w:rPr>
          <w:rFonts w:ascii="Trebuchet MS" w:hAnsi="Trebuchet MS"/>
          <w:sz w:val="22"/>
        </w:rPr>
        <w:t>Cada trabajador/a es responsable de su uniforme de trabajo, manteniéndolo en buenas condiciones higiénicas. El personal se vestirá con el uniforme de trabajo en las instalaciones. Otras prendas de vestir y complementos deben permanecer en los lugares habilitados evitando entrar en contacto con el uniforme de</w:t>
      </w:r>
      <w:r w:rsidRPr="003C09BE">
        <w:rPr>
          <w:rFonts w:ascii="Trebuchet MS" w:hAnsi="Trebuchet MS"/>
          <w:spacing w:val="-1"/>
          <w:sz w:val="22"/>
        </w:rPr>
        <w:t xml:space="preserve"> </w:t>
      </w:r>
      <w:r w:rsidRPr="003C09BE">
        <w:rPr>
          <w:rFonts w:ascii="Trebuchet MS" w:hAnsi="Trebuchet MS"/>
          <w:sz w:val="22"/>
        </w:rPr>
        <w:t>trabajo.</w:t>
      </w:r>
    </w:p>
    <w:p w14:paraId="5DEDEB58"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20" w:after="0"/>
        <w:ind w:left="720" w:right="519" w:hanging="360"/>
        <w:contextualSpacing w:val="0"/>
        <w:rPr>
          <w:rFonts w:ascii="Trebuchet MS" w:hAnsi="Trebuchet MS"/>
        </w:rPr>
      </w:pPr>
      <w:r w:rsidRPr="003C09BE">
        <w:rPr>
          <w:rFonts w:ascii="Trebuchet MS" w:hAnsi="Trebuchet MS"/>
          <w:sz w:val="22"/>
        </w:rPr>
        <w:lastRenderedPageBreak/>
        <w:t>No se permite la entrada de medicamentos a las áreas de manipulado ni almacenamiento,</w:t>
      </w:r>
      <w:r w:rsidRPr="003C09BE">
        <w:rPr>
          <w:rFonts w:ascii="Trebuchet MS" w:hAnsi="Trebuchet MS"/>
          <w:spacing w:val="-15"/>
          <w:sz w:val="22"/>
        </w:rPr>
        <w:t xml:space="preserve"> </w:t>
      </w:r>
      <w:r w:rsidRPr="003C09BE">
        <w:rPr>
          <w:rFonts w:ascii="Trebuchet MS" w:hAnsi="Trebuchet MS"/>
          <w:sz w:val="22"/>
        </w:rPr>
        <w:t>excepto</w:t>
      </w:r>
      <w:r w:rsidRPr="003C09BE">
        <w:rPr>
          <w:rFonts w:ascii="Trebuchet MS" w:hAnsi="Trebuchet MS"/>
          <w:spacing w:val="-16"/>
          <w:sz w:val="22"/>
        </w:rPr>
        <w:t xml:space="preserve"> </w:t>
      </w:r>
      <w:r w:rsidRPr="003C09BE">
        <w:rPr>
          <w:rFonts w:ascii="Trebuchet MS" w:hAnsi="Trebuchet MS"/>
          <w:sz w:val="22"/>
        </w:rPr>
        <w:t>los</w:t>
      </w:r>
      <w:r w:rsidRPr="003C09BE">
        <w:rPr>
          <w:rFonts w:ascii="Trebuchet MS" w:hAnsi="Trebuchet MS"/>
          <w:spacing w:val="-15"/>
          <w:sz w:val="22"/>
        </w:rPr>
        <w:t xml:space="preserve"> </w:t>
      </w:r>
      <w:r w:rsidRPr="003C09BE">
        <w:rPr>
          <w:rFonts w:ascii="Trebuchet MS" w:hAnsi="Trebuchet MS"/>
          <w:sz w:val="22"/>
        </w:rPr>
        <w:t>incluidos</w:t>
      </w:r>
      <w:r w:rsidRPr="003C09BE">
        <w:rPr>
          <w:rFonts w:ascii="Trebuchet MS" w:hAnsi="Trebuchet MS"/>
          <w:spacing w:val="-15"/>
          <w:sz w:val="22"/>
        </w:rPr>
        <w:t xml:space="preserve"> </w:t>
      </w:r>
      <w:r w:rsidRPr="003C09BE">
        <w:rPr>
          <w:rFonts w:ascii="Trebuchet MS" w:hAnsi="Trebuchet MS"/>
          <w:sz w:val="22"/>
        </w:rPr>
        <w:t>en</w:t>
      </w:r>
      <w:r w:rsidRPr="003C09BE">
        <w:rPr>
          <w:rFonts w:ascii="Trebuchet MS" w:hAnsi="Trebuchet MS"/>
          <w:spacing w:val="-16"/>
          <w:sz w:val="22"/>
        </w:rPr>
        <w:t xml:space="preserve"> </w:t>
      </w:r>
      <w:r w:rsidRPr="003C09BE">
        <w:rPr>
          <w:rFonts w:ascii="Trebuchet MS" w:hAnsi="Trebuchet MS"/>
          <w:sz w:val="22"/>
        </w:rPr>
        <w:t>los</w:t>
      </w:r>
      <w:r w:rsidRPr="003C09BE">
        <w:rPr>
          <w:rFonts w:ascii="Trebuchet MS" w:hAnsi="Trebuchet MS"/>
          <w:spacing w:val="-16"/>
          <w:sz w:val="22"/>
        </w:rPr>
        <w:t xml:space="preserve"> </w:t>
      </w:r>
      <w:r w:rsidRPr="003C09BE">
        <w:rPr>
          <w:rFonts w:ascii="Trebuchet MS" w:hAnsi="Trebuchet MS"/>
          <w:sz w:val="22"/>
        </w:rPr>
        <w:t>botiquines,</w:t>
      </w:r>
      <w:r w:rsidRPr="003C09BE">
        <w:rPr>
          <w:rFonts w:ascii="Trebuchet MS" w:hAnsi="Trebuchet MS"/>
          <w:spacing w:val="-16"/>
          <w:sz w:val="22"/>
        </w:rPr>
        <w:t xml:space="preserve"> </w:t>
      </w:r>
      <w:r w:rsidRPr="003C09BE">
        <w:rPr>
          <w:rFonts w:ascii="Trebuchet MS" w:hAnsi="Trebuchet MS"/>
          <w:sz w:val="22"/>
        </w:rPr>
        <w:t>y</w:t>
      </w:r>
      <w:r w:rsidRPr="003C09BE">
        <w:rPr>
          <w:rFonts w:ascii="Trebuchet MS" w:hAnsi="Trebuchet MS"/>
          <w:spacing w:val="-15"/>
          <w:sz w:val="22"/>
        </w:rPr>
        <w:t xml:space="preserve"> </w:t>
      </w:r>
      <w:r w:rsidRPr="003C09BE">
        <w:rPr>
          <w:rFonts w:ascii="Trebuchet MS" w:hAnsi="Trebuchet MS"/>
          <w:sz w:val="22"/>
        </w:rPr>
        <w:t>siempre</w:t>
      </w:r>
      <w:r w:rsidRPr="003C09BE">
        <w:rPr>
          <w:rFonts w:ascii="Trebuchet MS" w:hAnsi="Trebuchet MS"/>
          <w:spacing w:val="-18"/>
          <w:sz w:val="22"/>
        </w:rPr>
        <w:t xml:space="preserve"> </w:t>
      </w:r>
      <w:r w:rsidRPr="003C09BE">
        <w:rPr>
          <w:rFonts w:ascii="Trebuchet MS" w:hAnsi="Trebuchet MS"/>
          <w:sz w:val="22"/>
        </w:rPr>
        <w:t>controlados por un</w:t>
      </w:r>
      <w:r w:rsidRPr="003C09BE">
        <w:rPr>
          <w:rFonts w:ascii="Trebuchet MS" w:hAnsi="Trebuchet MS"/>
          <w:spacing w:val="1"/>
          <w:sz w:val="22"/>
        </w:rPr>
        <w:t xml:space="preserve"> </w:t>
      </w:r>
      <w:r w:rsidRPr="003C09BE">
        <w:rPr>
          <w:rFonts w:ascii="Trebuchet MS" w:hAnsi="Trebuchet MS"/>
          <w:sz w:val="22"/>
        </w:rPr>
        <w:t>responsable.</w:t>
      </w:r>
    </w:p>
    <w:p w14:paraId="0B6A7DDE" w14:textId="46D542F4" w:rsidR="004500C5" w:rsidRPr="003C09BE" w:rsidRDefault="004500C5" w:rsidP="007D232C">
      <w:pPr>
        <w:pStyle w:val="Prrafodelista"/>
        <w:widowControl w:val="0"/>
        <w:numPr>
          <w:ilvl w:val="1"/>
          <w:numId w:val="54"/>
        </w:numPr>
        <w:tabs>
          <w:tab w:val="left" w:pos="1190"/>
        </w:tabs>
        <w:suppressAutoHyphens w:val="0"/>
        <w:autoSpaceDE w:val="0"/>
        <w:autoSpaceDN w:val="0"/>
        <w:spacing w:before="77" w:after="0"/>
        <w:ind w:left="720" w:right="516" w:hanging="360"/>
        <w:contextualSpacing w:val="0"/>
        <w:rPr>
          <w:rFonts w:ascii="Trebuchet MS" w:hAnsi="Trebuchet MS"/>
        </w:rPr>
      </w:pPr>
      <w:r w:rsidRPr="003C09BE">
        <w:rPr>
          <w:rFonts w:ascii="Trebuchet MS" w:hAnsi="Trebuchet MS"/>
          <w:sz w:val="22"/>
        </w:rPr>
        <w:t xml:space="preserve">No se permite comer, fumar, beber (bebidas diferentes al agua), masticar </w:t>
      </w:r>
      <w:r w:rsidR="0058760A" w:rsidRPr="003C09BE">
        <w:rPr>
          <w:rFonts w:ascii="Trebuchet MS" w:hAnsi="Trebuchet MS"/>
          <w:sz w:val="22"/>
        </w:rPr>
        <w:t>chicle, …</w:t>
      </w:r>
      <w:r w:rsidRPr="003C09BE">
        <w:rPr>
          <w:rFonts w:ascii="Trebuchet MS" w:hAnsi="Trebuchet MS"/>
          <w:sz w:val="22"/>
        </w:rPr>
        <w:t xml:space="preserve"> durante el tiempo de trabajo, sólo se podrá comer durante los descansos y en los lugares habilitados para ello.</w:t>
      </w:r>
    </w:p>
    <w:p w14:paraId="0F6B5A89" w14:textId="7E7658B6" w:rsidR="004500C5" w:rsidRPr="003C09BE" w:rsidRDefault="004500C5" w:rsidP="007D232C">
      <w:pPr>
        <w:pStyle w:val="Prrafodelista"/>
        <w:widowControl w:val="0"/>
        <w:numPr>
          <w:ilvl w:val="1"/>
          <w:numId w:val="54"/>
        </w:numPr>
        <w:tabs>
          <w:tab w:val="left" w:pos="1190"/>
        </w:tabs>
        <w:suppressAutoHyphens w:val="0"/>
        <w:autoSpaceDE w:val="0"/>
        <w:autoSpaceDN w:val="0"/>
        <w:spacing w:before="122" w:after="0"/>
        <w:ind w:left="720" w:right="519" w:hanging="360"/>
        <w:contextualSpacing w:val="0"/>
        <w:rPr>
          <w:rFonts w:ascii="Trebuchet MS" w:hAnsi="Trebuchet MS"/>
        </w:rPr>
      </w:pPr>
      <w:r w:rsidRPr="003C09BE">
        <w:rPr>
          <w:rFonts w:ascii="Trebuchet MS" w:hAnsi="Trebuchet MS"/>
          <w:sz w:val="22"/>
        </w:rPr>
        <w:t>En el caso de usarse herramientas (cuchillos, tijeras,</w:t>
      </w:r>
      <w:r w:rsidR="0058760A" w:rsidRPr="003C09BE">
        <w:rPr>
          <w:rFonts w:ascii="Trebuchet MS" w:hAnsi="Trebuchet MS"/>
          <w:sz w:val="22"/>
        </w:rPr>
        <w:t xml:space="preserve"> </w:t>
      </w:r>
      <w:r w:rsidRPr="003C09BE">
        <w:rPr>
          <w:rFonts w:ascii="Trebuchet MS" w:hAnsi="Trebuchet MS"/>
          <w:sz w:val="22"/>
        </w:rPr>
        <w:t>...) para el acondicionamiento de la uva, éstos deben de estar en buenas condiciones higiénicas y ser limpiados y desinfectados con</w:t>
      </w:r>
      <w:r w:rsidRPr="003C09BE">
        <w:rPr>
          <w:rFonts w:ascii="Trebuchet MS" w:hAnsi="Trebuchet MS"/>
          <w:spacing w:val="-2"/>
          <w:sz w:val="22"/>
        </w:rPr>
        <w:t xml:space="preserve"> </w:t>
      </w:r>
      <w:r w:rsidRPr="003C09BE">
        <w:rPr>
          <w:rFonts w:ascii="Trebuchet MS" w:hAnsi="Trebuchet MS"/>
          <w:sz w:val="22"/>
        </w:rPr>
        <w:t>frecuencia.</w:t>
      </w:r>
    </w:p>
    <w:p w14:paraId="247CE5AE"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19" w:after="0"/>
        <w:ind w:left="720" w:right="519" w:hanging="360"/>
        <w:contextualSpacing w:val="0"/>
        <w:rPr>
          <w:rFonts w:ascii="Trebuchet MS" w:hAnsi="Trebuchet MS"/>
        </w:rPr>
      </w:pPr>
      <w:r w:rsidRPr="003C09BE">
        <w:rPr>
          <w:rFonts w:ascii="Trebuchet MS" w:hAnsi="Trebuchet MS"/>
          <w:sz w:val="22"/>
        </w:rPr>
        <w:t>Se evitará en la medida de lo posible la manipulación de pequeños objetos</w:t>
      </w:r>
      <w:r w:rsidRPr="003C09BE">
        <w:rPr>
          <w:rFonts w:ascii="Trebuchet MS" w:hAnsi="Trebuchet MS"/>
          <w:spacing w:val="-48"/>
          <w:sz w:val="22"/>
        </w:rPr>
        <w:t xml:space="preserve"> </w:t>
      </w:r>
      <w:r w:rsidRPr="003C09BE">
        <w:rPr>
          <w:rFonts w:ascii="Trebuchet MS" w:hAnsi="Trebuchet MS"/>
          <w:sz w:val="22"/>
        </w:rPr>
        <w:t>que puedan incorporarse a la uva como cuerpos</w:t>
      </w:r>
      <w:r w:rsidRPr="003C09BE">
        <w:rPr>
          <w:rFonts w:ascii="Trebuchet MS" w:hAnsi="Trebuchet MS"/>
          <w:spacing w:val="-8"/>
          <w:sz w:val="22"/>
        </w:rPr>
        <w:t xml:space="preserve"> </w:t>
      </w:r>
      <w:r w:rsidRPr="003C09BE">
        <w:rPr>
          <w:rFonts w:ascii="Trebuchet MS" w:hAnsi="Trebuchet MS"/>
          <w:sz w:val="22"/>
        </w:rPr>
        <w:t>extraños.</w:t>
      </w:r>
    </w:p>
    <w:p w14:paraId="6684089E"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21" w:after="0"/>
        <w:ind w:left="708" w:hanging="349"/>
        <w:contextualSpacing w:val="0"/>
        <w:rPr>
          <w:rFonts w:ascii="Trebuchet MS" w:hAnsi="Trebuchet MS"/>
        </w:rPr>
      </w:pPr>
      <w:r w:rsidRPr="003C09BE">
        <w:rPr>
          <w:rFonts w:ascii="Trebuchet MS" w:hAnsi="Trebuchet MS"/>
          <w:sz w:val="22"/>
        </w:rPr>
        <w:t>La uva podrida se sacará del almacén con una frecuencia mínima</w:t>
      </w:r>
      <w:r w:rsidRPr="003C09BE">
        <w:rPr>
          <w:rFonts w:ascii="Trebuchet MS" w:hAnsi="Trebuchet MS"/>
          <w:spacing w:val="-7"/>
          <w:sz w:val="22"/>
        </w:rPr>
        <w:t xml:space="preserve"> </w:t>
      </w:r>
      <w:r w:rsidRPr="003C09BE">
        <w:rPr>
          <w:rFonts w:ascii="Trebuchet MS" w:hAnsi="Trebuchet MS"/>
          <w:sz w:val="22"/>
        </w:rPr>
        <w:t>diaria.</w:t>
      </w:r>
    </w:p>
    <w:p w14:paraId="724B8F61"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20" w:after="0"/>
        <w:ind w:left="720" w:right="519" w:hanging="360"/>
        <w:contextualSpacing w:val="0"/>
        <w:rPr>
          <w:rFonts w:ascii="Trebuchet MS" w:hAnsi="Trebuchet MS"/>
        </w:rPr>
      </w:pPr>
      <w:r w:rsidRPr="003C09BE">
        <w:rPr>
          <w:rFonts w:ascii="Trebuchet MS" w:hAnsi="Trebuchet MS"/>
          <w:sz w:val="22"/>
        </w:rPr>
        <w:t>Los envases y embalajes almacenados deben protegerse de la acumulación de polvo y</w:t>
      </w:r>
      <w:r w:rsidRPr="003C09BE">
        <w:rPr>
          <w:rFonts w:ascii="Trebuchet MS" w:hAnsi="Trebuchet MS"/>
          <w:spacing w:val="-2"/>
          <w:sz w:val="22"/>
        </w:rPr>
        <w:t xml:space="preserve"> </w:t>
      </w:r>
      <w:r w:rsidRPr="003C09BE">
        <w:rPr>
          <w:rFonts w:ascii="Trebuchet MS" w:hAnsi="Trebuchet MS"/>
          <w:sz w:val="22"/>
        </w:rPr>
        <w:t>suciedad.</w:t>
      </w:r>
    </w:p>
    <w:p w14:paraId="57C8715A"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20" w:after="0"/>
        <w:ind w:left="720" w:right="519" w:hanging="360"/>
        <w:contextualSpacing w:val="0"/>
        <w:rPr>
          <w:rFonts w:ascii="Trebuchet MS" w:hAnsi="Trebuchet MS"/>
        </w:rPr>
      </w:pPr>
      <w:r w:rsidRPr="003C09BE">
        <w:rPr>
          <w:rFonts w:ascii="Trebuchet MS" w:hAnsi="Trebuchet MS"/>
          <w:sz w:val="22"/>
        </w:rPr>
        <w:t>El bodeguero no elaborará si padece cualquier enfermedad de transmisión alimentaria o patologías como infecciones cutáneas o</w:t>
      </w:r>
      <w:r w:rsidRPr="003C09BE">
        <w:rPr>
          <w:rFonts w:ascii="Trebuchet MS" w:hAnsi="Trebuchet MS"/>
          <w:spacing w:val="-7"/>
          <w:sz w:val="22"/>
        </w:rPr>
        <w:t xml:space="preserve"> </w:t>
      </w:r>
      <w:r w:rsidRPr="003C09BE">
        <w:rPr>
          <w:rFonts w:ascii="Trebuchet MS" w:hAnsi="Trebuchet MS"/>
          <w:sz w:val="22"/>
        </w:rPr>
        <w:t>diarreas.</w:t>
      </w:r>
    </w:p>
    <w:p w14:paraId="3FB15FF0" w14:textId="5C93FA0A" w:rsidR="004500C5" w:rsidRPr="003C09BE" w:rsidRDefault="004500C5" w:rsidP="007D232C">
      <w:pPr>
        <w:pStyle w:val="Prrafodelista"/>
        <w:widowControl w:val="0"/>
        <w:numPr>
          <w:ilvl w:val="1"/>
          <w:numId w:val="54"/>
        </w:numPr>
        <w:tabs>
          <w:tab w:val="left" w:pos="1190"/>
        </w:tabs>
        <w:suppressAutoHyphens w:val="0"/>
        <w:autoSpaceDE w:val="0"/>
        <w:autoSpaceDN w:val="0"/>
        <w:spacing w:before="121" w:after="0"/>
        <w:ind w:left="720" w:right="515" w:hanging="360"/>
        <w:contextualSpacing w:val="0"/>
        <w:rPr>
          <w:rFonts w:ascii="Trebuchet MS" w:hAnsi="Trebuchet MS"/>
        </w:rPr>
      </w:pPr>
      <w:r w:rsidRPr="003C09BE">
        <w:rPr>
          <w:rFonts w:ascii="Trebuchet MS" w:hAnsi="Trebuchet MS"/>
          <w:sz w:val="22"/>
        </w:rPr>
        <w:t xml:space="preserve">No se permitirá la entrada de personal ajeno (por </w:t>
      </w:r>
      <w:r w:rsidR="0058760A" w:rsidRPr="003C09BE">
        <w:rPr>
          <w:rFonts w:ascii="Trebuchet MS" w:hAnsi="Trebuchet MS"/>
          <w:sz w:val="22"/>
        </w:rPr>
        <w:t>ejemplo,</w:t>
      </w:r>
      <w:r w:rsidRPr="003C09BE">
        <w:rPr>
          <w:rFonts w:ascii="Trebuchet MS" w:hAnsi="Trebuchet MS"/>
          <w:sz w:val="22"/>
        </w:rPr>
        <w:t xml:space="preserve"> transportistas, subcontratados, auditores...), si no va acompañado del promotor y llevan la ropa de protección</w:t>
      </w:r>
      <w:r w:rsidRPr="003C09BE">
        <w:rPr>
          <w:rFonts w:ascii="Trebuchet MS" w:hAnsi="Trebuchet MS"/>
          <w:spacing w:val="1"/>
          <w:sz w:val="22"/>
        </w:rPr>
        <w:t xml:space="preserve"> </w:t>
      </w:r>
      <w:r w:rsidRPr="003C09BE">
        <w:rPr>
          <w:rFonts w:ascii="Trebuchet MS" w:hAnsi="Trebuchet MS"/>
          <w:sz w:val="22"/>
        </w:rPr>
        <w:t>adecuada.</w:t>
      </w:r>
    </w:p>
    <w:p w14:paraId="12BA56A7"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19" w:after="0"/>
        <w:ind w:left="720" w:right="515" w:hanging="360"/>
        <w:contextualSpacing w:val="0"/>
        <w:rPr>
          <w:rFonts w:ascii="Trebuchet MS" w:hAnsi="Trebuchet MS"/>
        </w:rPr>
      </w:pPr>
      <w:r w:rsidRPr="003C09BE">
        <w:rPr>
          <w:rFonts w:ascii="Trebuchet MS" w:hAnsi="Trebuchet MS"/>
          <w:sz w:val="22"/>
        </w:rPr>
        <w:t>Las puertas del almacén se mantendrán cerradas, limpias y en buen estado.</w:t>
      </w:r>
      <w:r w:rsidRPr="003C09BE">
        <w:rPr>
          <w:rFonts w:ascii="Trebuchet MS" w:hAnsi="Trebuchet MS"/>
          <w:spacing w:val="-38"/>
          <w:sz w:val="22"/>
        </w:rPr>
        <w:t xml:space="preserve"> </w:t>
      </w:r>
      <w:r w:rsidRPr="003C09BE">
        <w:rPr>
          <w:rFonts w:ascii="Trebuchet MS" w:hAnsi="Trebuchet MS"/>
          <w:sz w:val="22"/>
        </w:rPr>
        <w:t>En la medida de lo posible, deben ser estancas para evitar la entrada de plagas a la</w:t>
      </w:r>
      <w:r w:rsidRPr="003C09BE">
        <w:rPr>
          <w:rFonts w:ascii="Trebuchet MS" w:hAnsi="Trebuchet MS"/>
          <w:spacing w:val="-2"/>
          <w:sz w:val="22"/>
        </w:rPr>
        <w:t xml:space="preserve"> </w:t>
      </w:r>
      <w:r w:rsidRPr="003C09BE">
        <w:rPr>
          <w:rFonts w:ascii="Trebuchet MS" w:hAnsi="Trebuchet MS"/>
          <w:sz w:val="22"/>
        </w:rPr>
        <w:t>bodega.</w:t>
      </w:r>
    </w:p>
    <w:p w14:paraId="119AFDB1"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22" w:after="0"/>
        <w:ind w:left="708" w:hanging="349"/>
        <w:contextualSpacing w:val="0"/>
        <w:rPr>
          <w:rFonts w:ascii="Trebuchet MS" w:hAnsi="Trebuchet MS"/>
        </w:rPr>
      </w:pPr>
      <w:r w:rsidRPr="003C09BE">
        <w:rPr>
          <w:rFonts w:ascii="Trebuchet MS" w:hAnsi="Trebuchet MS"/>
          <w:sz w:val="22"/>
        </w:rPr>
        <w:t>Los desagües se protegerán contra la entrada de posibles</w:t>
      </w:r>
      <w:r w:rsidRPr="003C09BE">
        <w:rPr>
          <w:rFonts w:ascii="Trebuchet MS" w:hAnsi="Trebuchet MS"/>
          <w:spacing w:val="-8"/>
          <w:sz w:val="22"/>
        </w:rPr>
        <w:t xml:space="preserve"> </w:t>
      </w:r>
      <w:r w:rsidRPr="003C09BE">
        <w:rPr>
          <w:rFonts w:ascii="Trebuchet MS" w:hAnsi="Trebuchet MS"/>
          <w:sz w:val="22"/>
        </w:rPr>
        <w:t>plagas.</w:t>
      </w:r>
    </w:p>
    <w:p w14:paraId="02032B8C"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19" w:after="0"/>
        <w:ind w:left="720" w:right="517" w:hanging="360"/>
        <w:contextualSpacing w:val="0"/>
        <w:rPr>
          <w:rFonts w:ascii="Trebuchet MS" w:hAnsi="Trebuchet MS"/>
        </w:rPr>
      </w:pPr>
      <w:r w:rsidRPr="003C09BE">
        <w:rPr>
          <w:rFonts w:ascii="Trebuchet MS" w:hAnsi="Trebuchet MS"/>
          <w:sz w:val="22"/>
        </w:rPr>
        <w:t>La</w:t>
      </w:r>
      <w:r w:rsidRPr="003C09BE">
        <w:rPr>
          <w:rFonts w:ascii="Trebuchet MS" w:hAnsi="Trebuchet MS"/>
          <w:spacing w:val="-7"/>
          <w:sz w:val="22"/>
        </w:rPr>
        <w:t xml:space="preserve"> </w:t>
      </w:r>
      <w:r w:rsidRPr="003C09BE">
        <w:rPr>
          <w:rFonts w:ascii="Trebuchet MS" w:hAnsi="Trebuchet MS"/>
          <w:sz w:val="22"/>
        </w:rPr>
        <w:t>maquinaria</w:t>
      </w:r>
      <w:r w:rsidRPr="003C09BE">
        <w:rPr>
          <w:rFonts w:ascii="Trebuchet MS" w:hAnsi="Trebuchet MS"/>
          <w:spacing w:val="-6"/>
          <w:sz w:val="22"/>
        </w:rPr>
        <w:t xml:space="preserve"> </w:t>
      </w:r>
      <w:r w:rsidRPr="003C09BE">
        <w:rPr>
          <w:rFonts w:ascii="Trebuchet MS" w:hAnsi="Trebuchet MS"/>
          <w:sz w:val="22"/>
        </w:rPr>
        <w:t>del</w:t>
      </w:r>
      <w:r w:rsidRPr="003C09BE">
        <w:rPr>
          <w:rFonts w:ascii="Trebuchet MS" w:hAnsi="Trebuchet MS"/>
          <w:spacing w:val="-5"/>
          <w:sz w:val="22"/>
        </w:rPr>
        <w:t xml:space="preserve"> </w:t>
      </w:r>
      <w:r w:rsidRPr="003C09BE">
        <w:rPr>
          <w:rFonts w:ascii="Trebuchet MS" w:hAnsi="Trebuchet MS"/>
          <w:sz w:val="22"/>
        </w:rPr>
        <w:t>almacén</w:t>
      </w:r>
      <w:r w:rsidRPr="003C09BE">
        <w:rPr>
          <w:rFonts w:ascii="Trebuchet MS" w:hAnsi="Trebuchet MS"/>
          <w:spacing w:val="-5"/>
          <w:sz w:val="22"/>
        </w:rPr>
        <w:t xml:space="preserve"> </w:t>
      </w:r>
      <w:r w:rsidRPr="003C09BE">
        <w:rPr>
          <w:rFonts w:ascii="Trebuchet MS" w:hAnsi="Trebuchet MS"/>
          <w:sz w:val="22"/>
        </w:rPr>
        <w:t>no</w:t>
      </w:r>
      <w:r w:rsidRPr="003C09BE">
        <w:rPr>
          <w:rFonts w:ascii="Trebuchet MS" w:hAnsi="Trebuchet MS"/>
          <w:spacing w:val="-8"/>
          <w:sz w:val="22"/>
        </w:rPr>
        <w:t xml:space="preserve"> </w:t>
      </w:r>
      <w:r w:rsidRPr="003C09BE">
        <w:rPr>
          <w:rFonts w:ascii="Trebuchet MS" w:hAnsi="Trebuchet MS"/>
          <w:sz w:val="22"/>
        </w:rPr>
        <w:t>se</w:t>
      </w:r>
      <w:r w:rsidRPr="003C09BE">
        <w:rPr>
          <w:rFonts w:ascii="Trebuchet MS" w:hAnsi="Trebuchet MS"/>
          <w:spacing w:val="-7"/>
          <w:sz w:val="22"/>
        </w:rPr>
        <w:t xml:space="preserve"> </w:t>
      </w:r>
      <w:r w:rsidRPr="003C09BE">
        <w:rPr>
          <w:rFonts w:ascii="Trebuchet MS" w:hAnsi="Trebuchet MS"/>
          <w:sz w:val="22"/>
        </w:rPr>
        <w:t>desmontará</w:t>
      </w:r>
      <w:r w:rsidRPr="003C09BE">
        <w:rPr>
          <w:rFonts w:ascii="Trebuchet MS" w:hAnsi="Trebuchet MS"/>
          <w:spacing w:val="-7"/>
          <w:sz w:val="22"/>
        </w:rPr>
        <w:t xml:space="preserve"> </w:t>
      </w:r>
      <w:r w:rsidRPr="003C09BE">
        <w:rPr>
          <w:rFonts w:ascii="Trebuchet MS" w:hAnsi="Trebuchet MS"/>
          <w:sz w:val="22"/>
        </w:rPr>
        <w:t>mientras</w:t>
      </w:r>
      <w:r w:rsidRPr="003C09BE">
        <w:rPr>
          <w:rFonts w:ascii="Trebuchet MS" w:hAnsi="Trebuchet MS"/>
          <w:spacing w:val="-6"/>
          <w:sz w:val="22"/>
        </w:rPr>
        <w:t xml:space="preserve"> </w:t>
      </w:r>
      <w:r w:rsidRPr="003C09BE">
        <w:rPr>
          <w:rFonts w:ascii="Trebuchet MS" w:hAnsi="Trebuchet MS"/>
          <w:sz w:val="22"/>
        </w:rPr>
        <w:t>se</w:t>
      </w:r>
      <w:r w:rsidRPr="003C09BE">
        <w:rPr>
          <w:rFonts w:ascii="Trebuchet MS" w:hAnsi="Trebuchet MS"/>
          <w:spacing w:val="-9"/>
          <w:sz w:val="22"/>
        </w:rPr>
        <w:t xml:space="preserve"> </w:t>
      </w:r>
      <w:r w:rsidRPr="003C09BE">
        <w:rPr>
          <w:rFonts w:ascii="Trebuchet MS" w:hAnsi="Trebuchet MS"/>
          <w:sz w:val="22"/>
        </w:rPr>
        <w:t>esté</w:t>
      </w:r>
      <w:r w:rsidRPr="003C09BE">
        <w:rPr>
          <w:rFonts w:ascii="Trebuchet MS" w:hAnsi="Trebuchet MS"/>
          <w:spacing w:val="-8"/>
          <w:sz w:val="22"/>
        </w:rPr>
        <w:t xml:space="preserve"> </w:t>
      </w:r>
      <w:r w:rsidRPr="003C09BE">
        <w:rPr>
          <w:rFonts w:ascii="Trebuchet MS" w:hAnsi="Trebuchet MS"/>
          <w:sz w:val="22"/>
        </w:rPr>
        <w:t>trabajando</w:t>
      </w:r>
      <w:r w:rsidRPr="003C09BE">
        <w:rPr>
          <w:rFonts w:ascii="Trebuchet MS" w:hAnsi="Trebuchet MS"/>
          <w:spacing w:val="-8"/>
          <w:sz w:val="22"/>
        </w:rPr>
        <w:t xml:space="preserve"> </w:t>
      </w:r>
      <w:r w:rsidRPr="003C09BE">
        <w:rPr>
          <w:rFonts w:ascii="Trebuchet MS" w:hAnsi="Trebuchet MS"/>
          <w:sz w:val="22"/>
        </w:rPr>
        <w:t>en</w:t>
      </w:r>
      <w:r w:rsidRPr="003C09BE">
        <w:rPr>
          <w:rFonts w:ascii="Trebuchet MS" w:hAnsi="Trebuchet MS"/>
          <w:spacing w:val="-5"/>
          <w:sz w:val="22"/>
        </w:rPr>
        <w:t xml:space="preserve"> </w:t>
      </w:r>
      <w:r w:rsidRPr="003C09BE">
        <w:rPr>
          <w:rFonts w:ascii="Trebuchet MS" w:hAnsi="Trebuchet MS"/>
          <w:sz w:val="22"/>
        </w:rPr>
        <w:t>la zona. Se tendrá especial cuidado de no dejar piezas</w:t>
      </w:r>
      <w:r w:rsidRPr="003C09BE">
        <w:rPr>
          <w:rFonts w:ascii="Trebuchet MS" w:hAnsi="Trebuchet MS"/>
          <w:spacing w:val="-3"/>
          <w:sz w:val="22"/>
        </w:rPr>
        <w:t xml:space="preserve"> </w:t>
      </w:r>
      <w:r w:rsidRPr="003C09BE">
        <w:rPr>
          <w:rFonts w:ascii="Trebuchet MS" w:hAnsi="Trebuchet MS"/>
          <w:sz w:val="22"/>
        </w:rPr>
        <w:t>sueltas.</w:t>
      </w:r>
    </w:p>
    <w:p w14:paraId="4EAA4ED5"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20" w:after="0"/>
        <w:ind w:left="720" w:right="516" w:hanging="360"/>
        <w:contextualSpacing w:val="0"/>
        <w:rPr>
          <w:rFonts w:ascii="Trebuchet MS" w:hAnsi="Trebuchet MS"/>
        </w:rPr>
      </w:pPr>
      <w:r w:rsidRPr="003C09BE">
        <w:rPr>
          <w:rFonts w:ascii="Trebuchet MS" w:hAnsi="Trebuchet MS"/>
          <w:sz w:val="22"/>
        </w:rPr>
        <w:t>Cuando se proceda a la limpieza de los equipos o instalaciones se asegurará de que no haya uva en zonas próximas que pueda</w:t>
      </w:r>
      <w:r w:rsidRPr="003C09BE">
        <w:rPr>
          <w:rFonts w:ascii="Trebuchet MS" w:hAnsi="Trebuchet MS"/>
          <w:spacing w:val="-5"/>
          <w:sz w:val="22"/>
        </w:rPr>
        <w:t xml:space="preserve"> </w:t>
      </w:r>
      <w:r w:rsidRPr="003C09BE">
        <w:rPr>
          <w:rFonts w:ascii="Trebuchet MS" w:hAnsi="Trebuchet MS"/>
          <w:sz w:val="22"/>
        </w:rPr>
        <w:t>contaminarse.</w:t>
      </w:r>
    </w:p>
    <w:p w14:paraId="769F2B54"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20" w:after="0"/>
        <w:ind w:left="720" w:right="515" w:hanging="360"/>
        <w:contextualSpacing w:val="0"/>
        <w:rPr>
          <w:rFonts w:ascii="Trebuchet MS" w:hAnsi="Trebuchet MS"/>
        </w:rPr>
      </w:pPr>
      <w:r w:rsidRPr="003C09BE">
        <w:rPr>
          <w:rFonts w:ascii="Trebuchet MS" w:hAnsi="Trebuchet MS"/>
          <w:sz w:val="22"/>
        </w:rPr>
        <w:t>Los productos de limpieza y/o mantenimiento se mantendrán en sus envases originales. Solo podrán acceder a ellos la/s persona/s responsable de la limpieza o</w:t>
      </w:r>
      <w:r w:rsidRPr="003C09BE">
        <w:rPr>
          <w:rFonts w:ascii="Trebuchet MS" w:hAnsi="Trebuchet MS"/>
          <w:spacing w:val="-3"/>
          <w:sz w:val="22"/>
        </w:rPr>
        <w:t xml:space="preserve"> </w:t>
      </w:r>
      <w:r w:rsidRPr="003C09BE">
        <w:rPr>
          <w:rFonts w:ascii="Trebuchet MS" w:hAnsi="Trebuchet MS"/>
          <w:sz w:val="22"/>
        </w:rPr>
        <w:t>mantenimiento.</w:t>
      </w:r>
    </w:p>
    <w:p w14:paraId="534E2036" w14:textId="77777777" w:rsidR="004500C5" w:rsidRPr="003C09BE" w:rsidRDefault="004500C5" w:rsidP="007D232C">
      <w:pPr>
        <w:pStyle w:val="Prrafodelista"/>
        <w:widowControl w:val="0"/>
        <w:numPr>
          <w:ilvl w:val="1"/>
          <w:numId w:val="54"/>
        </w:numPr>
        <w:tabs>
          <w:tab w:val="left" w:pos="1190"/>
        </w:tabs>
        <w:suppressAutoHyphens w:val="0"/>
        <w:autoSpaceDE w:val="0"/>
        <w:autoSpaceDN w:val="0"/>
        <w:spacing w:before="119" w:after="0"/>
        <w:ind w:left="720" w:right="519" w:hanging="360"/>
        <w:contextualSpacing w:val="0"/>
        <w:rPr>
          <w:rFonts w:ascii="Trebuchet MS" w:hAnsi="Trebuchet MS"/>
        </w:rPr>
      </w:pPr>
      <w:r w:rsidRPr="003C09BE">
        <w:rPr>
          <w:rFonts w:ascii="Trebuchet MS" w:hAnsi="Trebuchet MS"/>
          <w:sz w:val="22"/>
        </w:rPr>
        <w:t>No se permitirá el uso de lubricantes no alimentarios (utilizados en engranajes y</w:t>
      </w:r>
      <w:r w:rsidRPr="003C09BE">
        <w:rPr>
          <w:rFonts w:ascii="Trebuchet MS" w:hAnsi="Trebuchet MS"/>
          <w:spacing w:val="-1"/>
          <w:sz w:val="22"/>
        </w:rPr>
        <w:t xml:space="preserve"> </w:t>
      </w:r>
      <w:r w:rsidRPr="003C09BE">
        <w:rPr>
          <w:rFonts w:ascii="Trebuchet MS" w:hAnsi="Trebuchet MS"/>
          <w:sz w:val="22"/>
        </w:rPr>
        <w:t>rodamientos).</w:t>
      </w:r>
    </w:p>
    <w:p w14:paraId="7736AAA1" w14:textId="77777777" w:rsidR="004500C5" w:rsidRPr="003C09BE" w:rsidRDefault="000B6013" w:rsidP="007D232C">
      <w:pPr>
        <w:pStyle w:val="Ttulo72"/>
        <w:spacing w:before="480" w:after="120"/>
        <w:ind w:left="0"/>
        <w:jc w:val="left"/>
        <w:rPr>
          <w:sz w:val="28"/>
          <w:szCs w:val="28"/>
        </w:rPr>
      </w:pPr>
      <w:r w:rsidRPr="003C09BE">
        <w:rPr>
          <w:sz w:val="28"/>
          <w:szCs w:val="28"/>
        </w:rPr>
        <w:t>3.</w:t>
      </w:r>
      <w:r w:rsidR="004500C5" w:rsidRPr="003C09BE">
        <w:rPr>
          <w:sz w:val="28"/>
          <w:szCs w:val="28"/>
        </w:rPr>
        <w:t xml:space="preserve"> PLAN DE MANTENIMIENTO.</w:t>
      </w:r>
    </w:p>
    <w:p w14:paraId="073CDBBA" w14:textId="77777777" w:rsidR="004500C5" w:rsidRPr="003C09BE" w:rsidRDefault="004500C5" w:rsidP="007D232C">
      <w:pPr>
        <w:spacing w:before="119"/>
        <w:ind w:right="514"/>
        <w:rPr>
          <w:rFonts w:ascii="Trebuchet MS" w:hAnsi="Trebuchet MS"/>
          <w:sz w:val="22"/>
          <w:szCs w:val="22"/>
        </w:rPr>
      </w:pPr>
      <w:r w:rsidRPr="003C09BE">
        <w:rPr>
          <w:rFonts w:ascii="Trebuchet MS" w:hAnsi="Trebuchet MS"/>
          <w:sz w:val="22"/>
          <w:szCs w:val="22"/>
        </w:rPr>
        <w:t>Se establecerán actividades y controles para evitar que el deterioro y/o funcionamiento incorrecto de los equipos y las instalaciones puedan afectar a la salubridad de los productos vitivinícolas.</w:t>
      </w:r>
    </w:p>
    <w:p w14:paraId="44C61E26" w14:textId="77777777" w:rsidR="004500C5" w:rsidRPr="003C09BE" w:rsidRDefault="004500C5" w:rsidP="007D232C">
      <w:pPr>
        <w:spacing w:before="119"/>
        <w:ind w:right="520"/>
        <w:rPr>
          <w:rFonts w:ascii="Trebuchet MS" w:hAnsi="Trebuchet MS"/>
          <w:sz w:val="22"/>
          <w:szCs w:val="22"/>
        </w:rPr>
      </w:pPr>
      <w:r w:rsidRPr="003C09BE">
        <w:rPr>
          <w:rFonts w:ascii="Trebuchet MS" w:hAnsi="Trebuchet MS"/>
          <w:sz w:val="22"/>
          <w:szCs w:val="22"/>
        </w:rPr>
        <w:t>Las diferentes operaciones de mantenimiento que se pueden realizar en una bodega son las siguientes (estas operaciones no son excluyentes):</w:t>
      </w:r>
    </w:p>
    <w:p w14:paraId="7F7F7EC1" w14:textId="77777777" w:rsidR="004500C5" w:rsidRPr="003C09BE" w:rsidRDefault="004500C5" w:rsidP="007D232C">
      <w:pPr>
        <w:tabs>
          <w:tab w:val="left" w:pos="2575"/>
        </w:tabs>
        <w:rPr>
          <w:rFonts w:ascii="Trebuchet MS" w:hAnsi="Trebuchet MS"/>
          <w:sz w:val="22"/>
          <w:szCs w:val="22"/>
        </w:rPr>
      </w:pPr>
      <w:r w:rsidRPr="003C09BE">
        <w:rPr>
          <w:rFonts w:ascii="Trebuchet MS" w:hAnsi="Trebuchet MS"/>
          <w:b/>
          <w:sz w:val="22"/>
          <w:szCs w:val="22"/>
        </w:rPr>
        <w:t>Mantenimiento de los equipos</w:t>
      </w:r>
      <w:r w:rsidRPr="003C09BE">
        <w:rPr>
          <w:rFonts w:ascii="Trebuchet MS" w:hAnsi="Trebuchet MS"/>
          <w:sz w:val="22"/>
          <w:szCs w:val="22"/>
        </w:rPr>
        <w:t>: engrase, puestas a punto al inicio de campaña; reparaciones, sustituciones de piezas, revisión de equipos de transporte interno.</w:t>
      </w:r>
    </w:p>
    <w:p w14:paraId="592EA1FB" w14:textId="77777777" w:rsidR="004500C5" w:rsidRPr="003C09BE" w:rsidRDefault="004500C5" w:rsidP="007D232C">
      <w:pPr>
        <w:spacing w:before="120"/>
        <w:ind w:right="514"/>
        <w:rPr>
          <w:rFonts w:ascii="Trebuchet MS" w:hAnsi="Trebuchet MS"/>
          <w:sz w:val="22"/>
          <w:szCs w:val="22"/>
        </w:rPr>
      </w:pPr>
      <w:r w:rsidRPr="003C09BE">
        <w:rPr>
          <w:rFonts w:ascii="Trebuchet MS" w:hAnsi="Trebuchet MS"/>
          <w:b/>
          <w:sz w:val="22"/>
          <w:szCs w:val="22"/>
        </w:rPr>
        <w:lastRenderedPageBreak/>
        <w:t>Mantenimiento de las instalaciones</w:t>
      </w:r>
      <w:r w:rsidRPr="003C09BE">
        <w:rPr>
          <w:rFonts w:ascii="Trebuchet MS" w:hAnsi="Trebuchet MS"/>
          <w:sz w:val="22"/>
          <w:szCs w:val="22"/>
        </w:rPr>
        <w:t>: revisión y, en su caso, reparación de techos, paredes y suelos, revisión de desagües y sifones, revisión de ventanas, telas mosquiteras, cristales, luminarias.</w:t>
      </w:r>
    </w:p>
    <w:p w14:paraId="6D08FB5D" w14:textId="77777777" w:rsidR="004500C5" w:rsidRPr="003C09BE" w:rsidRDefault="004500C5" w:rsidP="007D232C">
      <w:pPr>
        <w:spacing w:before="122"/>
        <w:ind w:right="515"/>
        <w:rPr>
          <w:rFonts w:ascii="Trebuchet MS" w:hAnsi="Trebuchet MS"/>
          <w:sz w:val="22"/>
          <w:szCs w:val="22"/>
        </w:rPr>
      </w:pPr>
      <w:r w:rsidRPr="003C09BE">
        <w:rPr>
          <w:rFonts w:ascii="Trebuchet MS" w:hAnsi="Trebuchet MS"/>
          <w:b/>
          <w:sz w:val="22"/>
          <w:szCs w:val="22"/>
        </w:rPr>
        <w:t>Mantenimiento preventivo de equipos</w:t>
      </w:r>
      <w:r w:rsidRPr="003C09BE">
        <w:rPr>
          <w:rFonts w:ascii="Trebuchet MS" w:hAnsi="Trebuchet MS"/>
          <w:sz w:val="22"/>
          <w:szCs w:val="22"/>
        </w:rPr>
        <w:t>: revisiones indicadas por los fabricantes de la maquinaria y equipos.</w:t>
      </w:r>
    </w:p>
    <w:p w14:paraId="0CA00F2E" w14:textId="77777777" w:rsidR="004500C5" w:rsidRPr="003C09BE" w:rsidRDefault="004500C5" w:rsidP="007D232C">
      <w:pPr>
        <w:pStyle w:val="Prrafodelista"/>
        <w:widowControl w:val="0"/>
        <w:numPr>
          <w:ilvl w:val="0"/>
          <w:numId w:val="56"/>
        </w:numPr>
        <w:tabs>
          <w:tab w:val="left" w:pos="1190"/>
        </w:tabs>
        <w:suppressAutoHyphens w:val="0"/>
        <w:autoSpaceDE w:val="0"/>
        <w:autoSpaceDN w:val="0"/>
        <w:spacing w:before="109" w:after="0" w:line="235" w:lineRule="auto"/>
        <w:ind w:left="588" w:right="517"/>
        <w:contextualSpacing w:val="0"/>
        <w:rPr>
          <w:rFonts w:ascii="Trebuchet MS" w:hAnsi="Trebuchet MS"/>
          <w:sz w:val="22"/>
          <w:szCs w:val="22"/>
        </w:rPr>
      </w:pPr>
      <w:r w:rsidRPr="003C09BE">
        <w:rPr>
          <w:rFonts w:ascii="Trebuchet MS" w:hAnsi="Trebuchet MS"/>
          <w:b/>
          <w:sz w:val="22"/>
          <w:szCs w:val="22"/>
        </w:rPr>
        <w:t>Mantenimiento preventivo</w:t>
      </w:r>
      <w:r w:rsidRPr="003C09BE">
        <w:rPr>
          <w:rFonts w:ascii="Trebuchet MS" w:hAnsi="Trebuchet MS"/>
          <w:sz w:val="22"/>
          <w:szCs w:val="22"/>
        </w:rPr>
        <w:t xml:space="preserve">: mantenimiento de instalaciones y maquinaria necesario para alcanzar un buen estado de funcionamiento y el máximo rendimiento. </w:t>
      </w:r>
    </w:p>
    <w:p w14:paraId="73731CDE" w14:textId="77777777" w:rsidR="004500C5" w:rsidRPr="003C09BE" w:rsidRDefault="004500C5" w:rsidP="007D232C">
      <w:pPr>
        <w:pStyle w:val="Prrafodelista"/>
        <w:widowControl w:val="0"/>
        <w:numPr>
          <w:ilvl w:val="0"/>
          <w:numId w:val="56"/>
        </w:numPr>
        <w:tabs>
          <w:tab w:val="left" w:pos="1190"/>
        </w:tabs>
        <w:suppressAutoHyphens w:val="0"/>
        <w:autoSpaceDE w:val="0"/>
        <w:autoSpaceDN w:val="0"/>
        <w:spacing w:before="109" w:after="0" w:line="235" w:lineRule="auto"/>
        <w:ind w:left="588" w:right="517"/>
        <w:contextualSpacing w:val="0"/>
        <w:rPr>
          <w:rFonts w:ascii="Trebuchet MS" w:hAnsi="Trebuchet MS"/>
          <w:sz w:val="22"/>
          <w:szCs w:val="22"/>
        </w:rPr>
      </w:pPr>
      <w:r w:rsidRPr="003C09BE">
        <w:rPr>
          <w:rFonts w:ascii="Trebuchet MS" w:hAnsi="Trebuchet MS"/>
          <w:b/>
          <w:sz w:val="22"/>
          <w:szCs w:val="22"/>
        </w:rPr>
        <w:t>Mantenimiento correctivo</w:t>
      </w:r>
      <w:r w:rsidRPr="003C09BE">
        <w:rPr>
          <w:rFonts w:ascii="Trebuchet MS" w:hAnsi="Trebuchet MS"/>
          <w:sz w:val="22"/>
          <w:szCs w:val="22"/>
        </w:rPr>
        <w:t>, por problemas en las instalaciones o dispositivos que impidan el normal funcionamiento y rendimiento de la maquinaria. Este tipo de mantenimiento se puede llevar a cabo por el propio promotor o bien por el proveedor que ha suministrado la</w:t>
      </w:r>
      <w:r w:rsidRPr="003C09BE">
        <w:rPr>
          <w:rFonts w:ascii="Trebuchet MS" w:hAnsi="Trebuchet MS"/>
          <w:spacing w:val="-3"/>
          <w:sz w:val="22"/>
          <w:szCs w:val="22"/>
        </w:rPr>
        <w:t xml:space="preserve"> </w:t>
      </w:r>
      <w:r w:rsidRPr="003C09BE">
        <w:rPr>
          <w:rFonts w:ascii="Trebuchet MS" w:hAnsi="Trebuchet MS"/>
          <w:sz w:val="22"/>
          <w:szCs w:val="22"/>
        </w:rPr>
        <w:t>maquinaria.</w:t>
      </w:r>
    </w:p>
    <w:p w14:paraId="22276397" w14:textId="77777777" w:rsidR="004500C5" w:rsidRPr="003C09BE" w:rsidRDefault="000B6013" w:rsidP="007D232C">
      <w:pPr>
        <w:pStyle w:val="Ttulo72"/>
        <w:spacing w:before="480" w:after="120"/>
        <w:ind w:left="0"/>
        <w:jc w:val="left"/>
        <w:rPr>
          <w:sz w:val="28"/>
          <w:szCs w:val="28"/>
        </w:rPr>
      </w:pPr>
      <w:r w:rsidRPr="003C09BE">
        <w:rPr>
          <w:sz w:val="28"/>
          <w:szCs w:val="28"/>
        </w:rPr>
        <w:t>4.</w:t>
      </w:r>
      <w:r w:rsidR="004500C5" w:rsidRPr="003C09BE">
        <w:rPr>
          <w:sz w:val="28"/>
          <w:szCs w:val="28"/>
        </w:rPr>
        <w:t xml:space="preserve"> PLAN DE GESTION DE RESIDUOS.</w:t>
      </w:r>
    </w:p>
    <w:p w14:paraId="5C2463E8" w14:textId="77777777" w:rsidR="004500C5" w:rsidRPr="003C09BE" w:rsidRDefault="004500C5" w:rsidP="007D232C">
      <w:pPr>
        <w:spacing w:before="119"/>
        <w:ind w:right="519"/>
        <w:rPr>
          <w:rFonts w:ascii="Trebuchet MS" w:hAnsi="Trebuchet MS"/>
        </w:rPr>
      </w:pPr>
      <w:r w:rsidRPr="003C09BE">
        <w:rPr>
          <w:rFonts w:ascii="Trebuchet MS" w:hAnsi="Trebuchet MS"/>
          <w:sz w:val="22"/>
        </w:rPr>
        <w:t>Garantizar que los residuos y los subproductos generados en la bodega sean almacenados y retirados higiénicamente.</w:t>
      </w:r>
    </w:p>
    <w:p w14:paraId="7B19A321" w14:textId="77777777" w:rsidR="004500C5" w:rsidRPr="003C09BE" w:rsidRDefault="004500C5" w:rsidP="007D232C">
      <w:pPr>
        <w:spacing w:before="120"/>
        <w:ind w:right="516"/>
        <w:rPr>
          <w:rFonts w:ascii="Trebuchet MS" w:hAnsi="Trebuchet MS"/>
        </w:rPr>
      </w:pPr>
      <w:r w:rsidRPr="003C09BE">
        <w:rPr>
          <w:rFonts w:ascii="Trebuchet MS" w:hAnsi="Trebuchet MS"/>
          <w:sz w:val="22"/>
        </w:rPr>
        <w:t>Los residuos y subproductos generados en las bodegas pueden ser una fuente de contaminación por lo que tienen que ser retirados de las zonas de manipulado y gestionados lo antes posible.</w:t>
      </w:r>
    </w:p>
    <w:p w14:paraId="21941FC0" w14:textId="77777777" w:rsidR="004500C5" w:rsidRPr="003C09BE" w:rsidRDefault="004500C5" w:rsidP="007D232C">
      <w:pPr>
        <w:spacing w:before="122"/>
        <w:ind w:right="516"/>
        <w:rPr>
          <w:rFonts w:ascii="Trebuchet MS" w:hAnsi="Trebuchet MS"/>
        </w:rPr>
      </w:pPr>
      <w:r w:rsidRPr="003C09BE">
        <w:rPr>
          <w:rFonts w:ascii="Trebuchet MS" w:hAnsi="Trebuchet MS"/>
          <w:sz w:val="22"/>
        </w:rPr>
        <w:t>Los tipos de residuos que pueden generarse en una bodega son: el orujo (los hollejos, pepitas),</w:t>
      </w:r>
      <w:r w:rsidRPr="003C09BE">
        <w:rPr>
          <w:rFonts w:ascii="Trebuchet MS" w:hAnsi="Trebuchet MS"/>
          <w:spacing w:val="-14"/>
          <w:sz w:val="22"/>
        </w:rPr>
        <w:t xml:space="preserve"> </w:t>
      </w:r>
      <w:r w:rsidRPr="003C09BE">
        <w:rPr>
          <w:rFonts w:ascii="Trebuchet MS" w:hAnsi="Trebuchet MS"/>
          <w:sz w:val="22"/>
        </w:rPr>
        <w:t>las</w:t>
      </w:r>
      <w:r w:rsidRPr="003C09BE">
        <w:rPr>
          <w:rFonts w:ascii="Trebuchet MS" w:hAnsi="Trebuchet MS"/>
          <w:spacing w:val="-17"/>
          <w:sz w:val="22"/>
        </w:rPr>
        <w:t xml:space="preserve"> </w:t>
      </w:r>
      <w:r w:rsidRPr="003C09BE">
        <w:rPr>
          <w:rFonts w:ascii="Trebuchet MS" w:hAnsi="Trebuchet MS"/>
          <w:sz w:val="22"/>
        </w:rPr>
        <w:t>lías</w:t>
      </w:r>
      <w:r w:rsidRPr="003C09BE">
        <w:rPr>
          <w:rFonts w:ascii="Trebuchet MS" w:hAnsi="Trebuchet MS"/>
          <w:spacing w:val="-14"/>
          <w:sz w:val="22"/>
        </w:rPr>
        <w:t xml:space="preserve"> </w:t>
      </w:r>
      <w:r w:rsidRPr="003C09BE">
        <w:rPr>
          <w:rFonts w:ascii="Trebuchet MS" w:hAnsi="Trebuchet MS"/>
          <w:sz w:val="22"/>
        </w:rPr>
        <w:t>del</w:t>
      </w:r>
      <w:r w:rsidRPr="003C09BE">
        <w:rPr>
          <w:rFonts w:ascii="Trebuchet MS" w:hAnsi="Trebuchet MS"/>
          <w:spacing w:val="-14"/>
          <w:sz w:val="22"/>
        </w:rPr>
        <w:t xml:space="preserve"> </w:t>
      </w:r>
      <w:r w:rsidRPr="003C09BE">
        <w:rPr>
          <w:rFonts w:ascii="Trebuchet MS" w:hAnsi="Trebuchet MS"/>
          <w:sz w:val="22"/>
        </w:rPr>
        <w:t>vino</w:t>
      </w:r>
      <w:r w:rsidRPr="003C09BE">
        <w:rPr>
          <w:rFonts w:ascii="Trebuchet MS" w:hAnsi="Trebuchet MS"/>
          <w:spacing w:val="-14"/>
          <w:sz w:val="22"/>
        </w:rPr>
        <w:t xml:space="preserve"> </w:t>
      </w:r>
      <w:r w:rsidRPr="003C09BE">
        <w:rPr>
          <w:rFonts w:ascii="Trebuchet MS" w:hAnsi="Trebuchet MS"/>
          <w:sz w:val="22"/>
        </w:rPr>
        <w:t>y</w:t>
      </w:r>
      <w:r w:rsidRPr="003C09BE">
        <w:rPr>
          <w:rFonts w:ascii="Trebuchet MS" w:hAnsi="Trebuchet MS"/>
          <w:spacing w:val="-16"/>
          <w:sz w:val="22"/>
        </w:rPr>
        <w:t xml:space="preserve"> </w:t>
      </w:r>
      <w:r w:rsidRPr="003C09BE">
        <w:rPr>
          <w:rFonts w:ascii="Trebuchet MS" w:hAnsi="Trebuchet MS"/>
          <w:sz w:val="22"/>
        </w:rPr>
        <w:t>uva</w:t>
      </w:r>
      <w:r w:rsidRPr="003C09BE">
        <w:rPr>
          <w:rFonts w:ascii="Trebuchet MS" w:hAnsi="Trebuchet MS"/>
          <w:spacing w:val="-15"/>
          <w:sz w:val="22"/>
        </w:rPr>
        <w:t xml:space="preserve"> </w:t>
      </w:r>
      <w:r w:rsidRPr="003C09BE">
        <w:rPr>
          <w:rFonts w:ascii="Trebuchet MS" w:hAnsi="Trebuchet MS"/>
          <w:sz w:val="22"/>
        </w:rPr>
        <w:t>en</w:t>
      </w:r>
      <w:r w:rsidRPr="003C09BE">
        <w:rPr>
          <w:rFonts w:ascii="Trebuchet MS" w:hAnsi="Trebuchet MS"/>
          <w:spacing w:val="-14"/>
          <w:sz w:val="22"/>
        </w:rPr>
        <w:t xml:space="preserve"> </w:t>
      </w:r>
      <w:r w:rsidRPr="003C09BE">
        <w:rPr>
          <w:rFonts w:ascii="Trebuchet MS" w:hAnsi="Trebuchet MS"/>
          <w:sz w:val="22"/>
        </w:rPr>
        <w:t>mal</w:t>
      </w:r>
      <w:r w:rsidRPr="003C09BE">
        <w:rPr>
          <w:rFonts w:ascii="Trebuchet MS" w:hAnsi="Trebuchet MS"/>
          <w:spacing w:val="-12"/>
          <w:sz w:val="22"/>
        </w:rPr>
        <w:t xml:space="preserve"> </w:t>
      </w:r>
      <w:r w:rsidRPr="003C09BE">
        <w:rPr>
          <w:rFonts w:ascii="Trebuchet MS" w:hAnsi="Trebuchet MS"/>
          <w:sz w:val="22"/>
        </w:rPr>
        <w:t>estado.</w:t>
      </w:r>
      <w:r w:rsidRPr="003C09BE">
        <w:rPr>
          <w:rFonts w:ascii="Trebuchet MS" w:hAnsi="Trebuchet MS"/>
          <w:spacing w:val="-11"/>
          <w:sz w:val="22"/>
        </w:rPr>
        <w:t xml:space="preserve"> </w:t>
      </w:r>
      <w:r w:rsidRPr="003C09BE">
        <w:rPr>
          <w:rFonts w:ascii="Trebuchet MS" w:hAnsi="Trebuchet MS"/>
          <w:sz w:val="22"/>
        </w:rPr>
        <w:t>Otros</w:t>
      </w:r>
      <w:r w:rsidRPr="003C09BE">
        <w:rPr>
          <w:rFonts w:ascii="Trebuchet MS" w:hAnsi="Trebuchet MS"/>
          <w:spacing w:val="-14"/>
          <w:sz w:val="22"/>
        </w:rPr>
        <w:t xml:space="preserve"> </w:t>
      </w:r>
      <w:r w:rsidRPr="003C09BE">
        <w:rPr>
          <w:rFonts w:ascii="Trebuchet MS" w:hAnsi="Trebuchet MS"/>
          <w:sz w:val="22"/>
        </w:rPr>
        <w:t>residuos</w:t>
      </w:r>
      <w:r w:rsidRPr="003C09BE">
        <w:rPr>
          <w:rFonts w:ascii="Trebuchet MS" w:hAnsi="Trebuchet MS"/>
          <w:spacing w:val="-14"/>
          <w:sz w:val="22"/>
        </w:rPr>
        <w:t xml:space="preserve"> </w:t>
      </w:r>
      <w:r w:rsidRPr="003C09BE">
        <w:rPr>
          <w:rFonts w:ascii="Trebuchet MS" w:hAnsi="Trebuchet MS"/>
          <w:sz w:val="22"/>
        </w:rPr>
        <w:t>serán</w:t>
      </w:r>
      <w:r w:rsidRPr="003C09BE">
        <w:rPr>
          <w:rFonts w:ascii="Trebuchet MS" w:hAnsi="Trebuchet MS"/>
          <w:spacing w:val="-14"/>
          <w:sz w:val="22"/>
        </w:rPr>
        <w:t xml:space="preserve"> </w:t>
      </w:r>
      <w:r w:rsidRPr="003C09BE">
        <w:rPr>
          <w:rFonts w:ascii="Trebuchet MS" w:hAnsi="Trebuchet MS"/>
          <w:sz w:val="22"/>
        </w:rPr>
        <w:t>restos</w:t>
      </w:r>
      <w:r w:rsidRPr="003C09BE">
        <w:rPr>
          <w:rFonts w:ascii="Trebuchet MS" w:hAnsi="Trebuchet MS"/>
          <w:spacing w:val="-17"/>
          <w:sz w:val="22"/>
        </w:rPr>
        <w:t xml:space="preserve"> </w:t>
      </w:r>
      <w:r w:rsidRPr="003C09BE">
        <w:rPr>
          <w:rFonts w:ascii="Trebuchet MS" w:hAnsi="Trebuchet MS"/>
          <w:sz w:val="22"/>
        </w:rPr>
        <w:t>de</w:t>
      </w:r>
      <w:r w:rsidRPr="003C09BE">
        <w:rPr>
          <w:rFonts w:ascii="Trebuchet MS" w:hAnsi="Trebuchet MS"/>
          <w:spacing w:val="-14"/>
          <w:sz w:val="22"/>
        </w:rPr>
        <w:t xml:space="preserve"> </w:t>
      </w:r>
      <w:r w:rsidRPr="003C09BE">
        <w:rPr>
          <w:rFonts w:ascii="Trebuchet MS" w:hAnsi="Trebuchet MS"/>
          <w:sz w:val="22"/>
        </w:rPr>
        <w:t>embalajes y</w:t>
      </w:r>
      <w:r w:rsidRPr="003C09BE">
        <w:rPr>
          <w:rFonts w:ascii="Trebuchet MS" w:hAnsi="Trebuchet MS"/>
          <w:spacing w:val="-8"/>
          <w:sz w:val="22"/>
        </w:rPr>
        <w:t xml:space="preserve"> </w:t>
      </w:r>
      <w:r w:rsidRPr="003C09BE">
        <w:rPr>
          <w:rFonts w:ascii="Trebuchet MS" w:hAnsi="Trebuchet MS"/>
          <w:sz w:val="22"/>
        </w:rPr>
        <w:t>envases</w:t>
      </w:r>
      <w:r w:rsidRPr="003C09BE">
        <w:rPr>
          <w:rFonts w:ascii="Trebuchet MS" w:hAnsi="Trebuchet MS"/>
          <w:spacing w:val="-7"/>
          <w:sz w:val="22"/>
        </w:rPr>
        <w:t xml:space="preserve"> </w:t>
      </w:r>
      <w:r w:rsidRPr="003C09BE">
        <w:rPr>
          <w:rFonts w:ascii="Trebuchet MS" w:hAnsi="Trebuchet MS"/>
          <w:sz w:val="22"/>
        </w:rPr>
        <w:t>(de</w:t>
      </w:r>
      <w:r w:rsidRPr="003C09BE">
        <w:rPr>
          <w:rFonts w:ascii="Trebuchet MS" w:hAnsi="Trebuchet MS"/>
          <w:spacing w:val="-7"/>
          <w:sz w:val="22"/>
        </w:rPr>
        <w:t xml:space="preserve"> </w:t>
      </w:r>
      <w:r w:rsidRPr="003C09BE">
        <w:rPr>
          <w:rFonts w:ascii="Trebuchet MS" w:hAnsi="Trebuchet MS"/>
          <w:sz w:val="22"/>
        </w:rPr>
        <w:t>plástico,</w:t>
      </w:r>
      <w:r w:rsidRPr="003C09BE">
        <w:rPr>
          <w:rFonts w:ascii="Trebuchet MS" w:hAnsi="Trebuchet MS"/>
          <w:spacing w:val="-9"/>
          <w:sz w:val="22"/>
        </w:rPr>
        <w:t xml:space="preserve"> </w:t>
      </w:r>
      <w:r w:rsidRPr="003C09BE">
        <w:rPr>
          <w:rFonts w:ascii="Trebuchet MS" w:hAnsi="Trebuchet MS"/>
          <w:sz w:val="22"/>
        </w:rPr>
        <w:t>cristal,</w:t>
      </w:r>
      <w:r w:rsidRPr="003C09BE">
        <w:rPr>
          <w:rFonts w:ascii="Trebuchet MS" w:hAnsi="Trebuchet MS"/>
          <w:spacing w:val="-10"/>
          <w:sz w:val="22"/>
        </w:rPr>
        <w:t xml:space="preserve"> </w:t>
      </w:r>
      <w:r w:rsidRPr="003C09BE">
        <w:rPr>
          <w:rFonts w:ascii="Trebuchet MS" w:hAnsi="Trebuchet MS"/>
          <w:sz w:val="22"/>
        </w:rPr>
        <w:t>cartón</w:t>
      </w:r>
      <w:r w:rsidRPr="003C09BE">
        <w:rPr>
          <w:rFonts w:ascii="Trebuchet MS" w:hAnsi="Trebuchet MS"/>
          <w:spacing w:val="-7"/>
          <w:sz w:val="22"/>
        </w:rPr>
        <w:t xml:space="preserve"> </w:t>
      </w:r>
      <w:r w:rsidRPr="003C09BE">
        <w:rPr>
          <w:rFonts w:ascii="Trebuchet MS" w:hAnsi="Trebuchet MS"/>
          <w:sz w:val="22"/>
        </w:rPr>
        <w:t>y</w:t>
      </w:r>
      <w:r w:rsidRPr="003C09BE">
        <w:rPr>
          <w:rFonts w:ascii="Trebuchet MS" w:hAnsi="Trebuchet MS"/>
          <w:spacing w:val="-8"/>
          <w:sz w:val="22"/>
        </w:rPr>
        <w:t xml:space="preserve"> </w:t>
      </w:r>
      <w:r w:rsidRPr="003C09BE">
        <w:rPr>
          <w:rFonts w:ascii="Trebuchet MS" w:hAnsi="Trebuchet MS"/>
          <w:sz w:val="22"/>
        </w:rPr>
        <w:t>madera),</w:t>
      </w:r>
      <w:r w:rsidRPr="003C09BE">
        <w:rPr>
          <w:rFonts w:ascii="Trebuchet MS" w:hAnsi="Trebuchet MS"/>
          <w:spacing w:val="-7"/>
          <w:sz w:val="22"/>
        </w:rPr>
        <w:t xml:space="preserve"> </w:t>
      </w:r>
      <w:r w:rsidRPr="003C09BE">
        <w:rPr>
          <w:rFonts w:ascii="Trebuchet MS" w:hAnsi="Trebuchet MS"/>
          <w:sz w:val="22"/>
        </w:rPr>
        <w:t>así</w:t>
      </w:r>
      <w:r w:rsidRPr="003C09BE">
        <w:rPr>
          <w:rFonts w:ascii="Trebuchet MS" w:hAnsi="Trebuchet MS"/>
          <w:spacing w:val="-9"/>
          <w:sz w:val="22"/>
        </w:rPr>
        <w:t xml:space="preserve"> </w:t>
      </w:r>
      <w:r w:rsidRPr="003C09BE">
        <w:rPr>
          <w:rFonts w:ascii="Trebuchet MS" w:hAnsi="Trebuchet MS"/>
          <w:sz w:val="22"/>
        </w:rPr>
        <w:t>como</w:t>
      </w:r>
      <w:r w:rsidRPr="003C09BE">
        <w:rPr>
          <w:rFonts w:ascii="Trebuchet MS" w:hAnsi="Trebuchet MS"/>
          <w:spacing w:val="-9"/>
          <w:sz w:val="22"/>
        </w:rPr>
        <w:t xml:space="preserve"> </w:t>
      </w:r>
      <w:r w:rsidRPr="003C09BE">
        <w:rPr>
          <w:rFonts w:ascii="Trebuchet MS" w:hAnsi="Trebuchet MS"/>
          <w:sz w:val="22"/>
        </w:rPr>
        <w:t>las</w:t>
      </w:r>
      <w:r w:rsidRPr="003C09BE">
        <w:rPr>
          <w:rFonts w:ascii="Trebuchet MS" w:hAnsi="Trebuchet MS"/>
          <w:spacing w:val="-7"/>
          <w:sz w:val="22"/>
        </w:rPr>
        <w:t xml:space="preserve"> </w:t>
      </w:r>
      <w:r w:rsidRPr="003C09BE">
        <w:rPr>
          <w:rFonts w:ascii="Trebuchet MS" w:hAnsi="Trebuchet MS"/>
          <w:sz w:val="22"/>
        </w:rPr>
        <w:t>aguas</w:t>
      </w:r>
      <w:r w:rsidRPr="003C09BE">
        <w:rPr>
          <w:rFonts w:ascii="Trebuchet MS" w:hAnsi="Trebuchet MS"/>
          <w:spacing w:val="-7"/>
          <w:sz w:val="22"/>
        </w:rPr>
        <w:t xml:space="preserve"> </w:t>
      </w:r>
      <w:r w:rsidRPr="003C09BE">
        <w:rPr>
          <w:rFonts w:ascii="Trebuchet MS" w:hAnsi="Trebuchet MS"/>
          <w:sz w:val="22"/>
        </w:rPr>
        <w:t>de</w:t>
      </w:r>
      <w:r w:rsidRPr="003C09BE">
        <w:rPr>
          <w:rFonts w:ascii="Trebuchet MS" w:hAnsi="Trebuchet MS"/>
          <w:spacing w:val="-7"/>
          <w:sz w:val="22"/>
        </w:rPr>
        <w:t xml:space="preserve"> </w:t>
      </w:r>
      <w:r w:rsidRPr="003C09BE">
        <w:rPr>
          <w:rFonts w:ascii="Trebuchet MS" w:hAnsi="Trebuchet MS"/>
          <w:sz w:val="22"/>
        </w:rPr>
        <w:t>los</w:t>
      </w:r>
      <w:r w:rsidRPr="003C09BE">
        <w:rPr>
          <w:rFonts w:ascii="Trebuchet MS" w:hAnsi="Trebuchet MS"/>
          <w:spacing w:val="-8"/>
          <w:sz w:val="22"/>
        </w:rPr>
        <w:t xml:space="preserve"> </w:t>
      </w:r>
      <w:r w:rsidRPr="003C09BE">
        <w:rPr>
          <w:rFonts w:ascii="Trebuchet MS" w:hAnsi="Trebuchet MS"/>
          <w:sz w:val="22"/>
        </w:rPr>
        <w:t>procesos</w:t>
      </w:r>
      <w:r w:rsidRPr="003C09BE">
        <w:rPr>
          <w:rFonts w:ascii="Trebuchet MS" w:hAnsi="Trebuchet MS"/>
          <w:spacing w:val="-7"/>
          <w:sz w:val="22"/>
        </w:rPr>
        <w:t xml:space="preserve"> </w:t>
      </w:r>
      <w:r w:rsidRPr="003C09BE">
        <w:rPr>
          <w:rFonts w:ascii="Trebuchet MS" w:hAnsi="Trebuchet MS"/>
          <w:sz w:val="22"/>
        </w:rPr>
        <w:t>de limpieza que se usen con determinados productos de limpieza. Se debe disponer de depósitos o recipientes exclusivos para cada tipo de residuos, los cuales deberán tenerse en cuenta en los programas de limpieza de la</w:t>
      </w:r>
      <w:r w:rsidRPr="003C09BE">
        <w:rPr>
          <w:rFonts w:ascii="Trebuchet MS" w:hAnsi="Trebuchet MS"/>
          <w:spacing w:val="-11"/>
          <w:sz w:val="22"/>
        </w:rPr>
        <w:t xml:space="preserve"> </w:t>
      </w:r>
      <w:r w:rsidRPr="003C09BE">
        <w:rPr>
          <w:rFonts w:ascii="Trebuchet MS" w:hAnsi="Trebuchet MS"/>
          <w:sz w:val="22"/>
        </w:rPr>
        <w:t>bodega.</w:t>
      </w:r>
    </w:p>
    <w:p w14:paraId="4A92DED8" w14:textId="18A4059D" w:rsidR="004500C5" w:rsidRPr="003C09BE" w:rsidRDefault="004500C5" w:rsidP="007D232C">
      <w:pPr>
        <w:spacing w:before="118"/>
        <w:ind w:right="516"/>
        <w:rPr>
          <w:rFonts w:ascii="Trebuchet MS" w:hAnsi="Trebuchet MS"/>
          <w:sz w:val="22"/>
        </w:rPr>
      </w:pPr>
      <w:r w:rsidRPr="003C09BE">
        <w:rPr>
          <w:rFonts w:ascii="Trebuchet MS" w:hAnsi="Trebuchet MS"/>
          <w:sz w:val="22"/>
        </w:rPr>
        <w:t xml:space="preserve">En general, las bodegas están obligadas a la eliminación de la totalidad de los subproductos (lías) obtenidos en la transformación (destino destilación por empresa autorizada) (Orden de 17 de septiembre de 2014 para la aplicación de la medida relativa a la eliminación de subproductos de la vinificación). No </w:t>
      </w:r>
      <w:r w:rsidR="008C7486" w:rsidRPr="003C09BE">
        <w:rPr>
          <w:rFonts w:ascii="Trebuchet MS" w:hAnsi="Trebuchet MS"/>
          <w:sz w:val="22"/>
        </w:rPr>
        <w:t>obstante,</w:t>
      </w:r>
      <w:r w:rsidRPr="003C09BE">
        <w:rPr>
          <w:rFonts w:ascii="Trebuchet MS" w:hAnsi="Trebuchet MS"/>
          <w:sz w:val="22"/>
        </w:rPr>
        <w:t xml:space="preserve"> las</w:t>
      </w:r>
      <w:r w:rsidRPr="003C09BE">
        <w:rPr>
          <w:rFonts w:ascii="Trebuchet MS" w:hAnsi="Trebuchet MS"/>
          <w:spacing w:val="-38"/>
          <w:sz w:val="22"/>
        </w:rPr>
        <w:t xml:space="preserve"> </w:t>
      </w:r>
      <w:r w:rsidRPr="003C09BE">
        <w:rPr>
          <w:rFonts w:ascii="Trebuchet MS" w:hAnsi="Trebuchet MS"/>
          <w:sz w:val="22"/>
        </w:rPr>
        <w:t>bodegas, que elaboran menos de 25 hectólitros de vino o mosto (2</w:t>
      </w:r>
      <w:r w:rsidR="0087578D">
        <w:rPr>
          <w:rFonts w:ascii="Trebuchet MS" w:hAnsi="Trebuchet MS"/>
          <w:sz w:val="22"/>
        </w:rPr>
        <w:t>.</w:t>
      </w:r>
      <w:r w:rsidRPr="003C09BE">
        <w:rPr>
          <w:rFonts w:ascii="Trebuchet MS" w:hAnsi="Trebuchet MS"/>
          <w:sz w:val="22"/>
        </w:rPr>
        <w:t>500 litros o 156 cántaros) en sus instalaciones no están obligadas a eliminar los subproductos (lías o borras de trasiegos), mediante empresa autorizada; en nuestra bodega (que no elabora más</w:t>
      </w:r>
      <w:r w:rsidRPr="003C09BE">
        <w:rPr>
          <w:rFonts w:ascii="Trebuchet MS" w:hAnsi="Trebuchet MS"/>
          <w:spacing w:val="14"/>
          <w:sz w:val="22"/>
        </w:rPr>
        <w:t xml:space="preserve"> </w:t>
      </w:r>
      <w:r w:rsidRPr="003C09BE">
        <w:rPr>
          <w:rFonts w:ascii="Trebuchet MS" w:hAnsi="Trebuchet MS"/>
          <w:sz w:val="22"/>
        </w:rPr>
        <w:t>de</w:t>
      </w:r>
      <w:r w:rsidR="00CE3A35" w:rsidRPr="003C09BE">
        <w:rPr>
          <w:rFonts w:ascii="Trebuchet MS" w:hAnsi="Trebuchet MS"/>
        </w:rPr>
        <w:t xml:space="preserve"> </w:t>
      </w:r>
      <w:r w:rsidR="00141580" w:rsidRPr="003C09BE">
        <w:rPr>
          <w:rFonts w:ascii="Trebuchet MS" w:hAnsi="Trebuchet MS"/>
          <w:sz w:val="22"/>
        </w:rPr>
        <w:t>2</w:t>
      </w:r>
      <w:r w:rsidRPr="003C09BE">
        <w:rPr>
          <w:rFonts w:ascii="Trebuchet MS" w:hAnsi="Trebuchet MS"/>
          <w:sz w:val="22"/>
        </w:rPr>
        <w:t>500 litros al año) las lías serán reutilizadas, siendo destinadas para compostaje.</w:t>
      </w:r>
    </w:p>
    <w:p w14:paraId="7F7BD2FD" w14:textId="77777777" w:rsidR="00CE3A35" w:rsidRPr="003C09BE" w:rsidRDefault="00CE3A35" w:rsidP="007D232C">
      <w:pPr>
        <w:spacing w:before="118"/>
        <w:ind w:right="516"/>
        <w:rPr>
          <w:rFonts w:ascii="Trebuchet MS" w:hAnsi="Trebuchet MS"/>
        </w:rPr>
      </w:pPr>
      <w:r w:rsidRPr="003C09BE">
        <w:rPr>
          <w:rFonts w:ascii="Trebuchet MS" w:hAnsi="Trebuchet MS"/>
          <w:sz w:val="22"/>
        </w:rPr>
        <w:t>En el caso que</w:t>
      </w:r>
      <w:r w:rsidR="00141580" w:rsidRPr="003C09BE">
        <w:rPr>
          <w:rFonts w:ascii="Trebuchet MS" w:hAnsi="Trebuchet MS"/>
          <w:sz w:val="22"/>
        </w:rPr>
        <w:t xml:space="preserve"> la producción sea superior a 2</w:t>
      </w:r>
      <w:r w:rsidRPr="003C09BE">
        <w:rPr>
          <w:rFonts w:ascii="Trebuchet MS" w:hAnsi="Trebuchet MS"/>
          <w:sz w:val="22"/>
        </w:rPr>
        <w:t>500 litros si están obligados a gestionar los subproductos a través de empresas autorizadas.</w:t>
      </w:r>
    </w:p>
    <w:p w14:paraId="4C5A41E6" w14:textId="77777777" w:rsidR="004500C5" w:rsidRPr="003C09BE" w:rsidRDefault="000B6013" w:rsidP="007D232C">
      <w:pPr>
        <w:pStyle w:val="Ttulo72"/>
        <w:spacing w:before="480" w:after="120"/>
        <w:ind w:left="0"/>
        <w:jc w:val="left"/>
        <w:rPr>
          <w:sz w:val="28"/>
          <w:szCs w:val="28"/>
        </w:rPr>
      </w:pPr>
      <w:r w:rsidRPr="003C09BE">
        <w:rPr>
          <w:sz w:val="28"/>
          <w:szCs w:val="28"/>
        </w:rPr>
        <w:t>5.</w:t>
      </w:r>
      <w:r w:rsidR="004500C5" w:rsidRPr="003C09BE">
        <w:rPr>
          <w:sz w:val="28"/>
          <w:szCs w:val="28"/>
        </w:rPr>
        <w:t xml:space="preserve"> SISTEMA DE TRAZABILIDAD.</w:t>
      </w:r>
    </w:p>
    <w:p w14:paraId="3D9EF67D" w14:textId="77777777" w:rsidR="004500C5" w:rsidRPr="003C09BE" w:rsidRDefault="004500C5" w:rsidP="007D232C">
      <w:pPr>
        <w:spacing w:before="121"/>
        <w:ind w:right="516"/>
        <w:rPr>
          <w:rFonts w:ascii="Trebuchet MS" w:hAnsi="Trebuchet MS"/>
        </w:rPr>
      </w:pPr>
      <w:r w:rsidRPr="003C09BE">
        <w:rPr>
          <w:rFonts w:ascii="Trebuchet MS" w:hAnsi="Trebuchet MS"/>
          <w:sz w:val="22"/>
        </w:rPr>
        <w:t xml:space="preserve">El </w:t>
      </w:r>
      <w:r w:rsidRPr="003C09BE">
        <w:rPr>
          <w:rFonts w:ascii="Trebuchet MS" w:hAnsi="Trebuchet MS"/>
          <w:b/>
          <w:sz w:val="22"/>
        </w:rPr>
        <w:t xml:space="preserve">objetivo </w:t>
      </w:r>
      <w:r w:rsidRPr="003C09BE">
        <w:rPr>
          <w:rFonts w:ascii="Trebuchet MS" w:hAnsi="Trebuchet MS"/>
          <w:sz w:val="22"/>
        </w:rPr>
        <w:t>es asegurar que se identifica la procedencia y destino del vino, manteniendo la información de los procesos a los que han sido sometidos desde su recepción hasta entrega al cliente para, si procede, realizar la retirada del mercado.</w:t>
      </w:r>
    </w:p>
    <w:p w14:paraId="1662DC66" w14:textId="77777777" w:rsidR="004500C5" w:rsidRPr="003C09BE" w:rsidRDefault="004500C5" w:rsidP="00141580">
      <w:pPr>
        <w:spacing w:before="119"/>
        <w:ind w:right="516"/>
        <w:rPr>
          <w:rFonts w:ascii="Trebuchet MS" w:hAnsi="Trebuchet MS"/>
          <w:sz w:val="22"/>
          <w:szCs w:val="22"/>
        </w:rPr>
      </w:pPr>
      <w:r w:rsidRPr="003C09BE">
        <w:rPr>
          <w:rFonts w:ascii="Trebuchet MS" w:hAnsi="Trebuchet MS"/>
          <w:sz w:val="22"/>
        </w:rPr>
        <w:t>Atendiendo a lo dispuesto en el Reglamento (CE) 178/2002, por el que se establecen los principios y los requisitos generales de la legislación alimentaria. La bodega debe</w:t>
      </w:r>
      <w:r w:rsidR="00141580" w:rsidRPr="003C09BE">
        <w:rPr>
          <w:rFonts w:ascii="Trebuchet MS" w:hAnsi="Trebuchet MS"/>
        </w:rPr>
        <w:t xml:space="preserve"> </w:t>
      </w:r>
      <w:r w:rsidRPr="003C09BE">
        <w:rPr>
          <w:rFonts w:ascii="Trebuchet MS" w:hAnsi="Trebuchet MS"/>
          <w:sz w:val="22"/>
        </w:rPr>
        <w:t xml:space="preserve">disponer </w:t>
      </w:r>
      <w:r w:rsidRPr="003C09BE">
        <w:rPr>
          <w:rFonts w:ascii="Trebuchet MS" w:hAnsi="Trebuchet MS"/>
          <w:sz w:val="22"/>
          <w:szCs w:val="22"/>
        </w:rPr>
        <w:t>de un sistema de trazabilidad para identificar el origen de los problemas y proceder, en su caso, a retiradas específicas y precisas de productos. Cuando el producto no esté bajo el control del operador, procederá informar a las autoridades competentes y en su caso, a los consumidores.</w:t>
      </w:r>
    </w:p>
    <w:p w14:paraId="69ADF75D" w14:textId="77777777" w:rsidR="004500C5" w:rsidRPr="003C09BE" w:rsidRDefault="004500C5" w:rsidP="007D232C">
      <w:pPr>
        <w:spacing w:before="121"/>
        <w:ind w:right="515"/>
        <w:rPr>
          <w:rFonts w:ascii="Trebuchet MS" w:hAnsi="Trebuchet MS"/>
          <w:sz w:val="22"/>
          <w:szCs w:val="22"/>
        </w:rPr>
      </w:pPr>
      <w:r w:rsidRPr="003C09BE">
        <w:rPr>
          <w:rFonts w:ascii="Trebuchet MS" w:hAnsi="Trebuchet MS"/>
          <w:sz w:val="22"/>
          <w:szCs w:val="22"/>
        </w:rPr>
        <w:lastRenderedPageBreak/>
        <w:t>Análisis de los productos terminado de cada uno de los lotes de vino. Los lotes de vino se pueden hacer de la siguiente forma: Puede ser un único lote de todo el vino que tengamos, o de cada tinaja hacer un lote. Hay que tener en cuenta que de cada lote de vino hay que hacer un análisis antes de su comercialización.</w:t>
      </w:r>
    </w:p>
    <w:p w14:paraId="51F7A179" w14:textId="77777777" w:rsidR="004500C5" w:rsidRPr="003C09BE" w:rsidRDefault="004500C5" w:rsidP="007D232C">
      <w:pPr>
        <w:spacing w:before="118"/>
        <w:ind w:right="516"/>
        <w:rPr>
          <w:rFonts w:ascii="Trebuchet MS" w:hAnsi="Trebuchet MS"/>
          <w:sz w:val="22"/>
          <w:szCs w:val="22"/>
        </w:rPr>
      </w:pPr>
      <w:r w:rsidRPr="003C09BE">
        <w:rPr>
          <w:rFonts w:ascii="Trebuchet MS" w:hAnsi="Trebuchet MS"/>
          <w:sz w:val="22"/>
          <w:szCs w:val="22"/>
        </w:rPr>
        <w:t>El sistema de trazabilidad deberá ser operativo y la bodega deberá ponerlo a prueba para comprobar su eficacia. Hacía atrás es interno ya que la uva procederá de la uva de procedencia propia.</w:t>
      </w:r>
    </w:p>
    <w:p w14:paraId="23FA6E02" w14:textId="77777777" w:rsidR="004500C5" w:rsidRPr="003C09BE" w:rsidRDefault="004500C5" w:rsidP="00091195">
      <w:pPr>
        <w:spacing w:before="118"/>
        <w:ind w:right="516"/>
        <w:rPr>
          <w:rFonts w:ascii="Trebuchet MS" w:hAnsi="Trebuchet MS"/>
          <w:sz w:val="22"/>
          <w:szCs w:val="22"/>
        </w:rPr>
      </w:pPr>
      <w:r w:rsidRPr="003C09BE">
        <w:rPr>
          <w:rFonts w:ascii="Trebuchet MS" w:hAnsi="Trebuchet MS"/>
          <w:sz w:val="22"/>
          <w:szCs w:val="22"/>
        </w:rPr>
        <w:t>El sistema de trazabilidad se realizará por los libros de registro de Elaboradores y Embotelladores.</w:t>
      </w:r>
    </w:p>
    <w:p w14:paraId="595B0E67" w14:textId="77777777" w:rsidR="004500C5" w:rsidRPr="003C09BE" w:rsidRDefault="001278C3" w:rsidP="007D232C">
      <w:pPr>
        <w:pStyle w:val="Ttulo72"/>
        <w:spacing w:before="480" w:after="120"/>
        <w:ind w:left="0"/>
        <w:jc w:val="left"/>
        <w:rPr>
          <w:sz w:val="28"/>
          <w:szCs w:val="28"/>
        </w:rPr>
      </w:pPr>
      <w:r w:rsidRPr="003C09BE">
        <w:rPr>
          <w:sz w:val="28"/>
          <w:szCs w:val="28"/>
        </w:rPr>
        <w:t>6</w:t>
      </w:r>
      <w:r w:rsidR="000B6013" w:rsidRPr="003C09BE">
        <w:rPr>
          <w:sz w:val="28"/>
          <w:szCs w:val="28"/>
        </w:rPr>
        <w:t>.</w:t>
      </w:r>
      <w:r w:rsidR="004500C5" w:rsidRPr="003C09BE">
        <w:rPr>
          <w:sz w:val="28"/>
          <w:szCs w:val="28"/>
        </w:rPr>
        <w:t xml:space="preserve"> PROGRAMA DE LIMPIEZA Y DESINFECCIÓN</w:t>
      </w:r>
    </w:p>
    <w:p w14:paraId="154470CB" w14:textId="77777777" w:rsidR="004500C5" w:rsidRPr="003C09BE" w:rsidRDefault="004500C5" w:rsidP="007D232C">
      <w:pPr>
        <w:pStyle w:val="Prrafodelista"/>
        <w:widowControl w:val="0"/>
        <w:numPr>
          <w:ilvl w:val="0"/>
          <w:numId w:val="52"/>
        </w:numPr>
        <w:tabs>
          <w:tab w:val="left" w:pos="1190"/>
        </w:tabs>
        <w:suppressAutoHyphens w:val="0"/>
        <w:autoSpaceDE w:val="0"/>
        <w:autoSpaceDN w:val="0"/>
        <w:spacing w:before="119" w:after="0"/>
        <w:ind w:left="699" w:hanging="349"/>
        <w:contextualSpacing w:val="0"/>
        <w:jc w:val="both"/>
        <w:rPr>
          <w:rFonts w:ascii="Trebuchet MS" w:hAnsi="Trebuchet MS"/>
          <w:b/>
        </w:rPr>
      </w:pPr>
      <w:r w:rsidRPr="003C09BE">
        <w:rPr>
          <w:rFonts w:ascii="Trebuchet MS" w:hAnsi="Trebuchet MS"/>
          <w:b/>
          <w:color w:val="231F1F"/>
          <w:sz w:val="22"/>
        </w:rPr>
        <w:t>Objeto y</w:t>
      </w:r>
      <w:r w:rsidRPr="003C09BE">
        <w:rPr>
          <w:rFonts w:ascii="Trebuchet MS" w:hAnsi="Trebuchet MS"/>
          <w:b/>
          <w:color w:val="231F1F"/>
          <w:spacing w:val="-2"/>
          <w:sz w:val="22"/>
        </w:rPr>
        <w:t xml:space="preserve"> </w:t>
      </w:r>
      <w:r w:rsidRPr="003C09BE">
        <w:rPr>
          <w:rFonts w:ascii="Trebuchet MS" w:hAnsi="Trebuchet MS"/>
          <w:b/>
          <w:color w:val="231F1F"/>
          <w:sz w:val="22"/>
        </w:rPr>
        <w:t>alcance:</w:t>
      </w:r>
    </w:p>
    <w:p w14:paraId="7DA7DA62" w14:textId="77777777" w:rsidR="004500C5" w:rsidRPr="003C09BE" w:rsidRDefault="004500C5" w:rsidP="007D232C">
      <w:pPr>
        <w:spacing w:before="121"/>
        <w:ind w:right="516"/>
        <w:rPr>
          <w:rFonts w:ascii="Trebuchet MS" w:hAnsi="Trebuchet MS"/>
          <w:sz w:val="22"/>
          <w:szCs w:val="22"/>
        </w:rPr>
      </w:pPr>
      <w:r w:rsidRPr="003C09BE">
        <w:rPr>
          <w:rFonts w:ascii="Trebuchet MS" w:hAnsi="Trebuchet MS"/>
          <w:color w:val="231F1F"/>
          <w:sz w:val="22"/>
          <w:szCs w:val="22"/>
        </w:rPr>
        <w:t>Establecer</w:t>
      </w:r>
      <w:r w:rsidRPr="003C09BE">
        <w:rPr>
          <w:rFonts w:ascii="Trebuchet MS" w:hAnsi="Trebuchet MS"/>
          <w:color w:val="231F1F"/>
          <w:spacing w:val="-15"/>
          <w:sz w:val="22"/>
          <w:szCs w:val="22"/>
        </w:rPr>
        <w:t xml:space="preserve"> </w:t>
      </w:r>
      <w:r w:rsidRPr="003C09BE">
        <w:rPr>
          <w:rFonts w:ascii="Trebuchet MS" w:hAnsi="Trebuchet MS"/>
          <w:color w:val="231F1F"/>
          <w:sz w:val="22"/>
          <w:szCs w:val="22"/>
        </w:rPr>
        <w:t>el</w:t>
      </w:r>
      <w:r w:rsidRPr="003C09BE">
        <w:rPr>
          <w:rFonts w:ascii="Trebuchet MS" w:hAnsi="Trebuchet MS"/>
          <w:color w:val="231F1F"/>
          <w:spacing w:val="-15"/>
          <w:sz w:val="22"/>
          <w:szCs w:val="22"/>
        </w:rPr>
        <w:t xml:space="preserve"> </w:t>
      </w:r>
      <w:r w:rsidRPr="003C09BE">
        <w:rPr>
          <w:rFonts w:ascii="Trebuchet MS" w:hAnsi="Trebuchet MS"/>
          <w:color w:val="231F1F"/>
          <w:sz w:val="22"/>
          <w:szCs w:val="22"/>
        </w:rPr>
        <w:t>programa</w:t>
      </w:r>
      <w:r w:rsidRPr="003C09BE">
        <w:rPr>
          <w:rFonts w:ascii="Trebuchet MS" w:hAnsi="Trebuchet MS"/>
          <w:color w:val="231F1F"/>
          <w:spacing w:val="-15"/>
          <w:sz w:val="22"/>
          <w:szCs w:val="22"/>
        </w:rPr>
        <w:t xml:space="preserve"> </w:t>
      </w:r>
      <w:r w:rsidRPr="003C09BE">
        <w:rPr>
          <w:rFonts w:ascii="Trebuchet MS" w:hAnsi="Trebuchet MS"/>
          <w:color w:val="231F1F"/>
          <w:sz w:val="22"/>
          <w:szCs w:val="22"/>
        </w:rPr>
        <w:t>de</w:t>
      </w:r>
      <w:r w:rsidRPr="003C09BE">
        <w:rPr>
          <w:rFonts w:ascii="Trebuchet MS" w:hAnsi="Trebuchet MS"/>
          <w:color w:val="231F1F"/>
          <w:spacing w:val="-13"/>
          <w:sz w:val="22"/>
          <w:szCs w:val="22"/>
        </w:rPr>
        <w:t xml:space="preserve"> </w:t>
      </w:r>
      <w:r w:rsidRPr="003C09BE">
        <w:rPr>
          <w:rFonts w:ascii="Trebuchet MS" w:hAnsi="Trebuchet MS"/>
          <w:color w:val="231F1F"/>
          <w:sz w:val="22"/>
          <w:szCs w:val="22"/>
        </w:rPr>
        <w:t>limpieza</w:t>
      </w:r>
      <w:r w:rsidRPr="003C09BE">
        <w:rPr>
          <w:rFonts w:ascii="Trebuchet MS" w:hAnsi="Trebuchet MS"/>
          <w:color w:val="231F1F"/>
          <w:spacing w:val="-14"/>
          <w:sz w:val="22"/>
          <w:szCs w:val="22"/>
        </w:rPr>
        <w:t xml:space="preserve"> </w:t>
      </w:r>
      <w:r w:rsidRPr="003C09BE">
        <w:rPr>
          <w:rFonts w:ascii="Trebuchet MS" w:hAnsi="Trebuchet MS"/>
          <w:color w:val="231F1F"/>
          <w:sz w:val="22"/>
          <w:szCs w:val="22"/>
        </w:rPr>
        <w:t>y</w:t>
      </w:r>
      <w:r w:rsidRPr="003C09BE">
        <w:rPr>
          <w:rFonts w:ascii="Trebuchet MS" w:hAnsi="Trebuchet MS"/>
          <w:color w:val="231F1F"/>
          <w:spacing w:val="-16"/>
          <w:sz w:val="22"/>
          <w:szCs w:val="22"/>
        </w:rPr>
        <w:t xml:space="preserve"> </w:t>
      </w:r>
      <w:r w:rsidRPr="003C09BE">
        <w:rPr>
          <w:rFonts w:ascii="Trebuchet MS" w:hAnsi="Trebuchet MS"/>
          <w:color w:val="231F1F"/>
          <w:sz w:val="22"/>
          <w:szCs w:val="22"/>
        </w:rPr>
        <w:t>desinfección</w:t>
      </w:r>
      <w:r w:rsidRPr="003C09BE">
        <w:rPr>
          <w:rFonts w:ascii="Trebuchet MS" w:hAnsi="Trebuchet MS"/>
          <w:color w:val="231F1F"/>
          <w:spacing w:val="-13"/>
          <w:sz w:val="22"/>
          <w:szCs w:val="22"/>
        </w:rPr>
        <w:t xml:space="preserve"> </w:t>
      </w:r>
      <w:r w:rsidRPr="003C09BE">
        <w:rPr>
          <w:rFonts w:ascii="Trebuchet MS" w:hAnsi="Trebuchet MS"/>
          <w:color w:val="231F1F"/>
          <w:sz w:val="22"/>
          <w:szCs w:val="22"/>
        </w:rPr>
        <w:t>del</w:t>
      </w:r>
      <w:r w:rsidRPr="003C09BE">
        <w:rPr>
          <w:rFonts w:ascii="Trebuchet MS" w:hAnsi="Trebuchet MS"/>
          <w:color w:val="231F1F"/>
          <w:spacing w:val="-9"/>
          <w:sz w:val="22"/>
          <w:szCs w:val="22"/>
        </w:rPr>
        <w:t xml:space="preserve"> </w:t>
      </w:r>
      <w:r w:rsidRPr="003C09BE">
        <w:rPr>
          <w:rFonts w:ascii="Trebuchet MS" w:hAnsi="Trebuchet MS"/>
          <w:color w:val="231F1F"/>
          <w:sz w:val="22"/>
          <w:szCs w:val="22"/>
        </w:rPr>
        <w:t>local,</w:t>
      </w:r>
      <w:r w:rsidRPr="003C09BE">
        <w:rPr>
          <w:rFonts w:ascii="Trebuchet MS" w:hAnsi="Trebuchet MS"/>
          <w:color w:val="231F1F"/>
          <w:spacing w:val="-10"/>
          <w:sz w:val="22"/>
          <w:szCs w:val="22"/>
        </w:rPr>
        <w:t xml:space="preserve"> </w:t>
      </w:r>
      <w:r w:rsidRPr="003C09BE">
        <w:rPr>
          <w:rFonts w:ascii="Trebuchet MS" w:hAnsi="Trebuchet MS"/>
          <w:color w:val="231F1F"/>
          <w:sz w:val="22"/>
          <w:szCs w:val="22"/>
        </w:rPr>
        <w:t>equipos</w:t>
      </w:r>
      <w:r w:rsidRPr="003C09BE">
        <w:rPr>
          <w:rFonts w:ascii="Trebuchet MS" w:hAnsi="Trebuchet MS"/>
          <w:color w:val="231F1F"/>
          <w:spacing w:val="-9"/>
          <w:sz w:val="22"/>
          <w:szCs w:val="22"/>
        </w:rPr>
        <w:t xml:space="preserve"> </w:t>
      </w:r>
      <w:r w:rsidRPr="003C09BE">
        <w:rPr>
          <w:rFonts w:ascii="Trebuchet MS" w:hAnsi="Trebuchet MS"/>
          <w:color w:val="231F1F"/>
          <w:sz w:val="22"/>
          <w:szCs w:val="22"/>
        </w:rPr>
        <w:t>y</w:t>
      </w:r>
      <w:r w:rsidRPr="003C09BE">
        <w:rPr>
          <w:rFonts w:ascii="Trebuchet MS" w:hAnsi="Trebuchet MS"/>
          <w:color w:val="231F1F"/>
          <w:spacing w:val="-13"/>
          <w:sz w:val="22"/>
          <w:szCs w:val="22"/>
        </w:rPr>
        <w:t xml:space="preserve"> </w:t>
      </w:r>
      <w:r w:rsidRPr="003C09BE">
        <w:rPr>
          <w:rFonts w:ascii="Trebuchet MS" w:hAnsi="Trebuchet MS"/>
          <w:color w:val="231F1F"/>
          <w:sz w:val="22"/>
          <w:szCs w:val="22"/>
        </w:rPr>
        <w:t>ambiente</w:t>
      </w:r>
      <w:r w:rsidRPr="003C09BE">
        <w:rPr>
          <w:rFonts w:ascii="Trebuchet MS" w:hAnsi="Trebuchet MS"/>
          <w:color w:val="231F1F"/>
          <w:spacing w:val="-9"/>
          <w:sz w:val="22"/>
          <w:szCs w:val="22"/>
        </w:rPr>
        <w:t xml:space="preserve"> </w:t>
      </w:r>
      <w:r w:rsidRPr="003C09BE">
        <w:rPr>
          <w:rFonts w:ascii="Trebuchet MS" w:hAnsi="Trebuchet MS"/>
          <w:color w:val="231F1F"/>
          <w:sz w:val="22"/>
          <w:szCs w:val="22"/>
        </w:rPr>
        <w:t>donde</w:t>
      </w:r>
      <w:r w:rsidRPr="003C09BE">
        <w:rPr>
          <w:rFonts w:ascii="Trebuchet MS" w:hAnsi="Trebuchet MS"/>
          <w:color w:val="231F1F"/>
          <w:spacing w:val="-8"/>
          <w:sz w:val="22"/>
          <w:szCs w:val="22"/>
        </w:rPr>
        <w:t xml:space="preserve"> </w:t>
      </w:r>
      <w:r w:rsidRPr="003C09BE">
        <w:rPr>
          <w:rFonts w:ascii="Trebuchet MS" w:hAnsi="Trebuchet MS"/>
          <w:color w:val="231F1F"/>
          <w:sz w:val="22"/>
          <w:szCs w:val="22"/>
        </w:rPr>
        <w:t>se</w:t>
      </w:r>
      <w:r w:rsidRPr="003C09BE">
        <w:rPr>
          <w:rFonts w:ascii="Trebuchet MS" w:hAnsi="Trebuchet MS"/>
          <w:color w:val="231F1F"/>
          <w:spacing w:val="-12"/>
          <w:sz w:val="22"/>
          <w:szCs w:val="22"/>
        </w:rPr>
        <w:t xml:space="preserve"> </w:t>
      </w:r>
      <w:r w:rsidRPr="003C09BE">
        <w:rPr>
          <w:rFonts w:ascii="Trebuchet MS" w:hAnsi="Trebuchet MS"/>
          <w:color w:val="231F1F"/>
          <w:sz w:val="22"/>
          <w:szCs w:val="22"/>
        </w:rPr>
        <w:t>manipulan los productos, evitando que restos de productos químicos de limpieza y desinfección puedan</w:t>
      </w:r>
      <w:r w:rsidRPr="003C09BE">
        <w:rPr>
          <w:rFonts w:ascii="Trebuchet MS" w:hAnsi="Trebuchet MS"/>
          <w:color w:val="231F1F"/>
          <w:spacing w:val="1"/>
          <w:sz w:val="22"/>
          <w:szCs w:val="22"/>
        </w:rPr>
        <w:t xml:space="preserve"> </w:t>
      </w:r>
      <w:r w:rsidRPr="003C09BE">
        <w:rPr>
          <w:rFonts w:ascii="Trebuchet MS" w:hAnsi="Trebuchet MS"/>
          <w:color w:val="231F1F"/>
          <w:sz w:val="22"/>
          <w:szCs w:val="22"/>
        </w:rPr>
        <w:t>contaminarlos.</w:t>
      </w:r>
    </w:p>
    <w:p w14:paraId="2B71DC1C" w14:textId="77777777" w:rsidR="004500C5" w:rsidRPr="003C09BE" w:rsidRDefault="004500C5" w:rsidP="007D232C">
      <w:pPr>
        <w:pStyle w:val="Prrafodelista"/>
        <w:widowControl w:val="0"/>
        <w:numPr>
          <w:ilvl w:val="0"/>
          <w:numId w:val="52"/>
        </w:numPr>
        <w:tabs>
          <w:tab w:val="left" w:pos="1190"/>
        </w:tabs>
        <w:suppressAutoHyphens w:val="0"/>
        <w:autoSpaceDE w:val="0"/>
        <w:autoSpaceDN w:val="0"/>
        <w:spacing w:before="121" w:after="0"/>
        <w:ind w:left="699" w:hanging="349"/>
        <w:contextualSpacing w:val="0"/>
        <w:jc w:val="both"/>
        <w:rPr>
          <w:rFonts w:ascii="Trebuchet MS" w:hAnsi="Trebuchet MS"/>
          <w:b/>
        </w:rPr>
      </w:pPr>
      <w:r w:rsidRPr="003C09BE">
        <w:rPr>
          <w:rFonts w:ascii="Trebuchet MS" w:hAnsi="Trebuchet MS"/>
          <w:b/>
          <w:color w:val="231F1F"/>
          <w:sz w:val="22"/>
        </w:rPr>
        <w:t>Consideraciones al</w:t>
      </w:r>
      <w:r w:rsidRPr="003C09BE">
        <w:rPr>
          <w:rFonts w:ascii="Trebuchet MS" w:hAnsi="Trebuchet MS"/>
          <w:b/>
          <w:color w:val="231F1F"/>
          <w:spacing w:val="-3"/>
          <w:sz w:val="22"/>
        </w:rPr>
        <w:t xml:space="preserve"> </w:t>
      </w:r>
      <w:r w:rsidRPr="003C09BE">
        <w:rPr>
          <w:rFonts w:ascii="Trebuchet MS" w:hAnsi="Trebuchet MS"/>
          <w:b/>
          <w:color w:val="231F1F"/>
          <w:sz w:val="22"/>
        </w:rPr>
        <w:t>plan:</w:t>
      </w:r>
    </w:p>
    <w:p w14:paraId="4A15F769" w14:textId="77777777" w:rsidR="004500C5" w:rsidRPr="003C09BE" w:rsidRDefault="004500C5" w:rsidP="007D232C">
      <w:pPr>
        <w:spacing w:before="118"/>
        <w:ind w:right="515"/>
        <w:rPr>
          <w:rFonts w:ascii="Trebuchet MS" w:hAnsi="Trebuchet MS"/>
          <w:sz w:val="22"/>
          <w:szCs w:val="22"/>
        </w:rPr>
      </w:pPr>
      <w:r w:rsidRPr="003C09BE">
        <w:rPr>
          <w:rFonts w:ascii="Trebuchet MS" w:hAnsi="Trebuchet MS"/>
          <w:color w:val="231F1F"/>
          <w:sz w:val="22"/>
          <w:szCs w:val="22"/>
        </w:rPr>
        <w:t xml:space="preserve">La limpieza y desinfección es considerada como una etapa fundamental en cualquier actividad alimentaria por lo que si no se aplica o si no se hace correctamente puede ocasionar </w:t>
      </w:r>
      <w:r w:rsidR="001C1483" w:rsidRPr="003C09BE">
        <w:rPr>
          <w:rFonts w:ascii="Trebuchet MS" w:hAnsi="Trebuchet MS"/>
          <w:color w:val="231F1F"/>
          <w:sz w:val="22"/>
          <w:szCs w:val="22"/>
        </w:rPr>
        <w:t>peligro.</w:t>
      </w:r>
    </w:p>
    <w:p w14:paraId="47C15DCC" w14:textId="77777777" w:rsidR="004500C5" w:rsidRPr="003C09BE" w:rsidRDefault="004500C5" w:rsidP="00435850">
      <w:pPr>
        <w:spacing w:before="121"/>
        <w:ind w:right="515"/>
        <w:rPr>
          <w:rFonts w:ascii="Trebuchet MS" w:hAnsi="Trebuchet MS"/>
          <w:sz w:val="22"/>
          <w:szCs w:val="22"/>
        </w:rPr>
      </w:pPr>
      <w:r w:rsidRPr="003C09BE">
        <w:rPr>
          <w:rFonts w:ascii="Trebuchet MS" w:hAnsi="Trebuchet MS"/>
          <w:color w:val="231F1F"/>
          <w:sz w:val="22"/>
          <w:szCs w:val="22"/>
        </w:rPr>
        <w:t>Puede darse una contaminación de tipo químico en la uva si éstas entran en contacto con equipos o superficies deficientemente aclarados o por uso indebido</w:t>
      </w:r>
      <w:r w:rsidRPr="003C09BE">
        <w:rPr>
          <w:rFonts w:ascii="Trebuchet MS" w:hAnsi="Trebuchet MS"/>
          <w:color w:val="231F1F"/>
          <w:spacing w:val="-17"/>
          <w:sz w:val="22"/>
          <w:szCs w:val="22"/>
        </w:rPr>
        <w:t xml:space="preserve"> </w:t>
      </w:r>
      <w:r w:rsidRPr="003C09BE">
        <w:rPr>
          <w:rFonts w:ascii="Trebuchet MS" w:hAnsi="Trebuchet MS"/>
          <w:color w:val="231F1F"/>
          <w:sz w:val="22"/>
          <w:szCs w:val="22"/>
        </w:rPr>
        <w:t>de</w:t>
      </w:r>
      <w:r w:rsidRPr="003C09BE">
        <w:rPr>
          <w:rFonts w:ascii="Trebuchet MS" w:hAnsi="Trebuchet MS"/>
          <w:color w:val="231F1F"/>
          <w:spacing w:val="-17"/>
          <w:sz w:val="22"/>
          <w:szCs w:val="22"/>
        </w:rPr>
        <w:t xml:space="preserve"> </w:t>
      </w:r>
      <w:r w:rsidRPr="003C09BE">
        <w:rPr>
          <w:rFonts w:ascii="Trebuchet MS" w:hAnsi="Trebuchet MS"/>
          <w:color w:val="231F1F"/>
          <w:sz w:val="22"/>
          <w:szCs w:val="22"/>
        </w:rPr>
        <w:t>productos</w:t>
      </w:r>
      <w:r w:rsidRPr="003C09BE">
        <w:rPr>
          <w:rFonts w:ascii="Trebuchet MS" w:hAnsi="Trebuchet MS"/>
          <w:color w:val="231F1F"/>
          <w:spacing w:val="-16"/>
          <w:sz w:val="22"/>
          <w:szCs w:val="22"/>
        </w:rPr>
        <w:t xml:space="preserve"> </w:t>
      </w:r>
      <w:r w:rsidRPr="003C09BE">
        <w:rPr>
          <w:rFonts w:ascii="Trebuchet MS" w:hAnsi="Trebuchet MS"/>
          <w:color w:val="231F1F"/>
          <w:sz w:val="22"/>
          <w:szCs w:val="22"/>
        </w:rPr>
        <w:t>de</w:t>
      </w:r>
      <w:r w:rsidRPr="003C09BE">
        <w:rPr>
          <w:rFonts w:ascii="Trebuchet MS" w:hAnsi="Trebuchet MS"/>
          <w:color w:val="231F1F"/>
          <w:spacing w:val="-16"/>
          <w:sz w:val="22"/>
          <w:szCs w:val="22"/>
        </w:rPr>
        <w:t xml:space="preserve"> </w:t>
      </w:r>
      <w:r w:rsidRPr="003C09BE">
        <w:rPr>
          <w:rFonts w:ascii="Trebuchet MS" w:hAnsi="Trebuchet MS"/>
          <w:color w:val="231F1F"/>
          <w:sz w:val="22"/>
          <w:szCs w:val="22"/>
        </w:rPr>
        <w:t>limpieza</w:t>
      </w:r>
      <w:r w:rsidRPr="003C09BE">
        <w:rPr>
          <w:rFonts w:ascii="Trebuchet MS" w:hAnsi="Trebuchet MS"/>
          <w:color w:val="231F1F"/>
          <w:spacing w:val="-17"/>
          <w:sz w:val="22"/>
          <w:szCs w:val="22"/>
        </w:rPr>
        <w:t xml:space="preserve"> </w:t>
      </w:r>
      <w:r w:rsidRPr="003C09BE">
        <w:rPr>
          <w:rFonts w:ascii="Trebuchet MS" w:hAnsi="Trebuchet MS"/>
          <w:color w:val="231F1F"/>
          <w:sz w:val="22"/>
          <w:szCs w:val="22"/>
        </w:rPr>
        <w:t>y</w:t>
      </w:r>
      <w:r w:rsidRPr="003C09BE">
        <w:rPr>
          <w:rFonts w:ascii="Trebuchet MS" w:hAnsi="Trebuchet MS"/>
          <w:color w:val="231F1F"/>
          <w:spacing w:val="-16"/>
          <w:sz w:val="22"/>
          <w:szCs w:val="22"/>
        </w:rPr>
        <w:t xml:space="preserve"> </w:t>
      </w:r>
      <w:r w:rsidRPr="003C09BE">
        <w:rPr>
          <w:rFonts w:ascii="Trebuchet MS" w:hAnsi="Trebuchet MS"/>
          <w:color w:val="231F1F"/>
          <w:sz w:val="22"/>
          <w:szCs w:val="22"/>
        </w:rPr>
        <w:t>desinfección</w:t>
      </w:r>
      <w:r w:rsidRPr="003C09BE">
        <w:rPr>
          <w:rFonts w:ascii="Trebuchet MS" w:hAnsi="Trebuchet MS"/>
          <w:color w:val="231F1F"/>
          <w:spacing w:val="-15"/>
          <w:sz w:val="22"/>
          <w:szCs w:val="22"/>
        </w:rPr>
        <w:t xml:space="preserve"> </w:t>
      </w:r>
      <w:r w:rsidRPr="003C09BE">
        <w:rPr>
          <w:rFonts w:ascii="Trebuchet MS" w:hAnsi="Trebuchet MS"/>
          <w:color w:val="231F1F"/>
          <w:sz w:val="22"/>
          <w:szCs w:val="22"/>
        </w:rPr>
        <w:t>o</w:t>
      </w:r>
      <w:r w:rsidRPr="003C09BE">
        <w:rPr>
          <w:rFonts w:ascii="Trebuchet MS" w:hAnsi="Trebuchet MS"/>
          <w:color w:val="231F1F"/>
          <w:spacing w:val="-17"/>
          <w:sz w:val="22"/>
          <w:szCs w:val="22"/>
        </w:rPr>
        <w:t xml:space="preserve"> </w:t>
      </w:r>
      <w:r w:rsidRPr="003C09BE">
        <w:rPr>
          <w:rFonts w:ascii="Trebuchet MS" w:hAnsi="Trebuchet MS"/>
          <w:color w:val="231F1F"/>
          <w:sz w:val="22"/>
          <w:szCs w:val="22"/>
        </w:rPr>
        <w:t>por</w:t>
      </w:r>
      <w:r w:rsidRPr="003C09BE">
        <w:rPr>
          <w:rFonts w:ascii="Trebuchet MS" w:hAnsi="Trebuchet MS"/>
          <w:color w:val="231F1F"/>
          <w:spacing w:val="-16"/>
          <w:sz w:val="22"/>
          <w:szCs w:val="22"/>
        </w:rPr>
        <w:t xml:space="preserve"> </w:t>
      </w:r>
      <w:r w:rsidRPr="003C09BE">
        <w:rPr>
          <w:rFonts w:ascii="Trebuchet MS" w:hAnsi="Trebuchet MS"/>
          <w:color w:val="231F1F"/>
          <w:sz w:val="22"/>
          <w:szCs w:val="22"/>
        </w:rPr>
        <w:t>un</w:t>
      </w:r>
      <w:r w:rsidRPr="003C09BE">
        <w:rPr>
          <w:rFonts w:ascii="Trebuchet MS" w:hAnsi="Trebuchet MS"/>
          <w:color w:val="231F1F"/>
          <w:spacing w:val="-17"/>
          <w:sz w:val="22"/>
          <w:szCs w:val="22"/>
        </w:rPr>
        <w:t xml:space="preserve"> </w:t>
      </w:r>
      <w:r w:rsidRPr="003C09BE">
        <w:rPr>
          <w:rFonts w:ascii="Trebuchet MS" w:hAnsi="Trebuchet MS"/>
          <w:color w:val="231F1F"/>
          <w:sz w:val="22"/>
          <w:szCs w:val="22"/>
        </w:rPr>
        <w:t>inadecuado</w:t>
      </w:r>
      <w:r w:rsidRPr="003C09BE">
        <w:rPr>
          <w:rFonts w:ascii="Trebuchet MS" w:hAnsi="Trebuchet MS"/>
          <w:color w:val="231F1F"/>
          <w:spacing w:val="-15"/>
          <w:sz w:val="22"/>
          <w:szCs w:val="22"/>
        </w:rPr>
        <w:t xml:space="preserve"> </w:t>
      </w:r>
      <w:r w:rsidRPr="003C09BE">
        <w:rPr>
          <w:rFonts w:ascii="Trebuchet MS" w:hAnsi="Trebuchet MS"/>
          <w:color w:val="231F1F"/>
          <w:sz w:val="22"/>
          <w:szCs w:val="22"/>
        </w:rPr>
        <w:t>almacenamiento de dichos productos. Para evitar estos peligros se debe limpiar, desinfectar y aclarar bien los locales, equipos, herramientas y utensilios en contacto directo con los alimentos y los medios de</w:t>
      </w:r>
      <w:r w:rsidRPr="003C09BE">
        <w:rPr>
          <w:rFonts w:ascii="Trebuchet MS" w:hAnsi="Trebuchet MS"/>
          <w:color w:val="231F1F"/>
          <w:spacing w:val="2"/>
          <w:sz w:val="22"/>
          <w:szCs w:val="22"/>
        </w:rPr>
        <w:t xml:space="preserve"> </w:t>
      </w:r>
      <w:r w:rsidRPr="003C09BE">
        <w:rPr>
          <w:rFonts w:ascii="Trebuchet MS" w:hAnsi="Trebuchet MS"/>
          <w:color w:val="231F1F"/>
          <w:sz w:val="22"/>
          <w:szCs w:val="22"/>
        </w:rPr>
        <w:t>transporte.</w:t>
      </w:r>
    </w:p>
    <w:p w14:paraId="60382F1A" w14:textId="77777777" w:rsidR="004500C5" w:rsidRPr="003C09BE" w:rsidRDefault="004500C5" w:rsidP="00435850">
      <w:pPr>
        <w:spacing w:before="119"/>
        <w:ind w:right="516"/>
        <w:rPr>
          <w:rFonts w:ascii="Trebuchet MS" w:hAnsi="Trebuchet MS"/>
          <w:sz w:val="22"/>
          <w:szCs w:val="22"/>
        </w:rPr>
      </w:pPr>
      <w:r w:rsidRPr="003C09BE">
        <w:rPr>
          <w:rFonts w:ascii="Trebuchet MS" w:hAnsi="Trebuchet MS"/>
          <w:color w:val="231F1F"/>
          <w:sz w:val="22"/>
          <w:szCs w:val="22"/>
        </w:rPr>
        <w:t>Las tareas de limpieza y desinfección se harán siguiendo los programas que la bodega establezca y siguiendo un flujo coherente (desde las zonas más limpias a las más sucias). Debe asegurarse que la limpieza y desinfección de los equipos se realiza en ausencia de actividad en la zona y de producto.</w:t>
      </w:r>
    </w:p>
    <w:p w14:paraId="6673EA09" w14:textId="77777777" w:rsidR="004500C5" w:rsidRPr="003C09BE" w:rsidRDefault="004500C5" w:rsidP="00435850">
      <w:pPr>
        <w:spacing w:before="122"/>
        <w:ind w:right="516"/>
        <w:rPr>
          <w:rFonts w:ascii="Trebuchet MS" w:hAnsi="Trebuchet MS"/>
          <w:sz w:val="22"/>
          <w:szCs w:val="22"/>
        </w:rPr>
      </w:pPr>
      <w:r w:rsidRPr="003C09BE">
        <w:rPr>
          <w:rFonts w:ascii="Trebuchet MS" w:hAnsi="Trebuchet MS"/>
          <w:color w:val="231F1F"/>
          <w:sz w:val="22"/>
          <w:szCs w:val="22"/>
        </w:rPr>
        <w:t>El</w:t>
      </w:r>
      <w:r w:rsidRPr="003C09BE">
        <w:rPr>
          <w:rFonts w:ascii="Trebuchet MS" w:hAnsi="Trebuchet MS"/>
          <w:color w:val="231F1F"/>
          <w:spacing w:val="-4"/>
          <w:sz w:val="22"/>
          <w:szCs w:val="22"/>
        </w:rPr>
        <w:t xml:space="preserve"> </w:t>
      </w:r>
      <w:r w:rsidRPr="003C09BE">
        <w:rPr>
          <w:rFonts w:ascii="Trebuchet MS" w:hAnsi="Trebuchet MS"/>
          <w:color w:val="231F1F"/>
          <w:sz w:val="22"/>
          <w:szCs w:val="22"/>
        </w:rPr>
        <w:t>uso</w:t>
      </w:r>
      <w:r w:rsidRPr="003C09BE">
        <w:rPr>
          <w:rFonts w:ascii="Trebuchet MS" w:hAnsi="Trebuchet MS"/>
          <w:color w:val="231F1F"/>
          <w:spacing w:val="-5"/>
          <w:sz w:val="22"/>
          <w:szCs w:val="22"/>
        </w:rPr>
        <w:t xml:space="preserve"> </w:t>
      </w:r>
      <w:r w:rsidRPr="003C09BE">
        <w:rPr>
          <w:rFonts w:ascii="Trebuchet MS" w:hAnsi="Trebuchet MS"/>
          <w:color w:val="231F1F"/>
          <w:sz w:val="22"/>
          <w:szCs w:val="22"/>
        </w:rPr>
        <w:t>de</w:t>
      </w:r>
      <w:r w:rsidRPr="003C09BE">
        <w:rPr>
          <w:rFonts w:ascii="Trebuchet MS" w:hAnsi="Trebuchet MS"/>
          <w:color w:val="231F1F"/>
          <w:spacing w:val="-2"/>
          <w:sz w:val="22"/>
          <w:szCs w:val="22"/>
        </w:rPr>
        <w:t xml:space="preserve"> </w:t>
      </w:r>
      <w:r w:rsidRPr="003C09BE">
        <w:rPr>
          <w:rFonts w:ascii="Trebuchet MS" w:hAnsi="Trebuchet MS"/>
          <w:color w:val="231F1F"/>
          <w:sz w:val="22"/>
          <w:szCs w:val="22"/>
        </w:rPr>
        <w:t>los</w:t>
      </w:r>
      <w:r w:rsidRPr="003C09BE">
        <w:rPr>
          <w:rFonts w:ascii="Trebuchet MS" w:hAnsi="Trebuchet MS"/>
          <w:color w:val="231F1F"/>
          <w:spacing w:val="-4"/>
          <w:sz w:val="22"/>
          <w:szCs w:val="22"/>
        </w:rPr>
        <w:t xml:space="preserve"> </w:t>
      </w:r>
      <w:r w:rsidRPr="003C09BE">
        <w:rPr>
          <w:rFonts w:ascii="Trebuchet MS" w:hAnsi="Trebuchet MS"/>
          <w:color w:val="231F1F"/>
          <w:sz w:val="22"/>
          <w:szCs w:val="22"/>
        </w:rPr>
        <w:t>productos</w:t>
      </w:r>
      <w:r w:rsidR="000067E8" w:rsidRPr="003C09BE">
        <w:rPr>
          <w:rFonts w:ascii="Trebuchet MS" w:hAnsi="Trebuchet MS"/>
          <w:color w:val="231F1F"/>
          <w:sz w:val="22"/>
          <w:szCs w:val="22"/>
        </w:rPr>
        <w:t xml:space="preserve"> desinfectantes</w:t>
      </w:r>
      <w:r w:rsidRPr="003C09BE">
        <w:rPr>
          <w:rFonts w:ascii="Trebuchet MS" w:hAnsi="Trebuchet MS"/>
          <w:color w:val="231F1F"/>
          <w:spacing w:val="-4"/>
          <w:sz w:val="22"/>
          <w:szCs w:val="22"/>
        </w:rPr>
        <w:t xml:space="preserve"> </w:t>
      </w:r>
      <w:r w:rsidRPr="003C09BE">
        <w:rPr>
          <w:rFonts w:ascii="Trebuchet MS" w:hAnsi="Trebuchet MS"/>
          <w:color w:val="231F1F"/>
          <w:sz w:val="22"/>
          <w:szCs w:val="22"/>
        </w:rPr>
        <w:t>se</w:t>
      </w:r>
      <w:r w:rsidRPr="003C09BE">
        <w:rPr>
          <w:rFonts w:ascii="Trebuchet MS" w:hAnsi="Trebuchet MS"/>
          <w:color w:val="231F1F"/>
          <w:spacing w:val="-5"/>
          <w:sz w:val="22"/>
          <w:szCs w:val="22"/>
        </w:rPr>
        <w:t xml:space="preserve"> </w:t>
      </w:r>
      <w:r w:rsidRPr="003C09BE">
        <w:rPr>
          <w:rFonts w:ascii="Trebuchet MS" w:hAnsi="Trebuchet MS"/>
          <w:color w:val="231F1F"/>
          <w:sz w:val="22"/>
          <w:szCs w:val="22"/>
        </w:rPr>
        <w:t>realizará</w:t>
      </w:r>
      <w:r w:rsidRPr="003C09BE">
        <w:rPr>
          <w:rFonts w:ascii="Trebuchet MS" w:hAnsi="Trebuchet MS"/>
          <w:color w:val="231F1F"/>
          <w:spacing w:val="-4"/>
          <w:sz w:val="22"/>
          <w:szCs w:val="22"/>
        </w:rPr>
        <w:t xml:space="preserve"> </w:t>
      </w:r>
      <w:r w:rsidRPr="003C09BE">
        <w:rPr>
          <w:rFonts w:ascii="Trebuchet MS" w:hAnsi="Trebuchet MS"/>
          <w:color w:val="231F1F"/>
          <w:sz w:val="22"/>
          <w:szCs w:val="22"/>
        </w:rPr>
        <w:t>siguiendo</w:t>
      </w:r>
      <w:r w:rsidRPr="003C09BE">
        <w:rPr>
          <w:rFonts w:ascii="Trebuchet MS" w:hAnsi="Trebuchet MS"/>
          <w:color w:val="231F1F"/>
          <w:spacing w:val="-3"/>
          <w:sz w:val="22"/>
          <w:szCs w:val="22"/>
        </w:rPr>
        <w:t xml:space="preserve"> </w:t>
      </w:r>
      <w:r w:rsidRPr="003C09BE">
        <w:rPr>
          <w:rFonts w:ascii="Trebuchet MS" w:hAnsi="Trebuchet MS"/>
          <w:color w:val="231F1F"/>
          <w:sz w:val="22"/>
          <w:szCs w:val="22"/>
        </w:rPr>
        <w:t>las</w:t>
      </w:r>
      <w:r w:rsidRPr="003C09BE">
        <w:rPr>
          <w:rFonts w:ascii="Trebuchet MS" w:hAnsi="Trebuchet MS"/>
          <w:color w:val="231F1F"/>
          <w:spacing w:val="-6"/>
          <w:sz w:val="22"/>
          <w:szCs w:val="22"/>
        </w:rPr>
        <w:t xml:space="preserve"> </w:t>
      </w:r>
      <w:r w:rsidRPr="003C09BE">
        <w:rPr>
          <w:rFonts w:ascii="Trebuchet MS" w:hAnsi="Trebuchet MS"/>
          <w:color w:val="231F1F"/>
          <w:sz w:val="22"/>
          <w:szCs w:val="22"/>
        </w:rPr>
        <w:t>indicaciones</w:t>
      </w:r>
      <w:r w:rsidRPr="003C09BE">
        <w:rPr>
          <w:rFonts w:ascii="Trebuchet MS" w:hAnsi="Trebuchet MS"/>
          <w:color w:val="231F1F"/>
          <w:spacing w:val="-4"/>
          <w:sz w:val="22"/>
          <w:szCs w:val="22"/>
        </w:rPr>
        <w:t xml:space="preserve"> </w:t>
      </w:r>
      <w:r w:rsidRPr="003C09BE">
        <w:rPr>
          <w:rFonts w:ascii="Trebuchet MS" w:hAnsi="Trebuchet MS"/>
          <w:color w:val="231F1F"/>
          <w:sz w:val="22"/>
          <w:szCs w:val="22"/>
        </w:rPr>
        <w:t>de</w:t>
      </w:r>
      <w:r w:rsidRPr="003C09BE">
        <w:rPr>
          <w:rFonts w:ascii="Trebuchet MS" w:hAnsi="Trebuchet MS"/>
          <w:color w:val="231F1F"/>
          <w:spacing w:val="-2"/>
          <w:sz w:val="22"/>
          <w:szCs w:val="22"/>
        </w:rPr>
        <w:t xml:space="preserve"> </w:t>
      </w:r>
      <w:r w:rsidRPr="003C09BE">
        <w:rPr>
          <w:rFonts w:ascii="Trebuchet MS" w:hAnsi="Trebuchet MS"/>
          <w:color w:val="231F1F"/>
          <w:sz w:val="22"/>
          <w:szCs w:val="22"/>
        </w:rPr>
        <w:t>las</w:t>
      </w:r>
      <w:r w:rsidRPr="003C09BE">
        <w:rPr>
          <w:rFonts w:ascii="Trebuchet MS" w:hAnsi="Trebuchet MS"/>
          <w:color w:val="231F1F"/>
          <w:spacing w:val="-5"/>
          <w:sz w:val="22"/>
          <w:szCs w:val="22"/>
        </w:rPr>
        <w:t xml:space="preserve"> </w:t>
      </w:r>
      <w:r w:rsidRPr="003C09BE">
        <w:rPr>
          <w:rFonts w:ascii="Trebuchet MS" w:hAnsi="Trebuchet MS"/>
          <w:color w:val="231F1F"/>
          <w:sz w:val="22"/>
          <w:szCs w:val="22"/>
        </w:rPr>
        <w:t>etiquetas</w:t>
      </w:r>
      <w:r w:rsidRPr="003C09BE">
        <w:rPr>
          <w:rFonts w:ascii="Trebuchet MS" w:hAnsi="Trebuchet MS"/>
          <w:color w:val="231F1F"/>
          <w:spacing w:val="-3"/>
          <w:sz w:val="22"/>
          <w:szCs w:val="22"/>
        </w:rPr>
        <w:t xml:space="preserve"> </w:t>
      </w:r>
      <w:r w:rsidRPr="003C09BE">
        <w:rPr>
          <w:rFonts w:ascii="Trebuchet MS" w:hAnsi="Trebuchet MS"/>
          <w:color w:val="231F1F"/>
          <w:sz w:val="22"/>
          <w:szCs w:val="22"/>
        </w:rPr>
        <w:t>y</w:t>
      </w:r>
      <w:r w:rsidRPr="003C09BE">
        <w:rPr>
          <w:rFonts w:ascii="Trebuchet MS" w:hAnsi="Trebuchet MS"/>
          <w:color w:val="231F1F"/>
          <w:spacing w:val="-4"/>
          <w:sz w:val="22"/>
          <w:szCs w:val="22"/>
        </w:rPr>
        <w:t xml:space="preserve"> </w:t>
      </w:r>
      <w:r w:rsidRPr="003C09BE">
        <w:rPr>
          <w:rFonts w:ascii="Trebuchet MS" w:hAnsi="Trebuchet MS"/>
          <w:color w:val="231F1F"/>
          <w:sz w:val="22"/>
          <w:szCs w:val="22"/>
        </w:rPr>
        <w:t>de</w:t>
      </w:r>
      <w:r w:rsidRPr="003C09BE">
        <w:rPr>
          <w:rFonts w:ascii="Trebuchet MS" w:hAnsi="Trebuchet MS"/>
          <w:color w:val="231F1F"/>
          <w:spacing w:val="-4"/>
          <w:sz w:val="22"/>
          <w:szCs w:val="22"/>
        </w:rPr>
        <w:t xml:space="preserve"> </w:t>
      </w:r>
      <w:r w:rsidRPr="003C09BE">
        <w:rPr>
          <w:rFonts w:ascii="Trebuchet MS" w:hAnsi="Trebuchet MS"/>
          <w:color w:val="231F1F"/>
          <w:sz w:val="22"/>
          <w:szCs w:val="22"/>
        </w:rPr>
        <w:t>los fabricantes.</w:t>
      </w:r>
    </w:p>
    <w:p w14:paraId="07E64333" w14:textId="77777777" w:rsidR="004500C5" w:rsidRPr="003C09BE" w:rsidRDefault="004500C5" w:rsidP="00435850">
      <w:pPr>
        <w:spacing w:before="120"/>
        <w:ind w:right="519"/>
        <w:rPr>
          <w:rFonts w:ascii="Trebuchet MS" w:hAnsi="Trebuchet MS"/>
          <w:sz w:val="22"/>
          <w:szCs w:val="22"/>
        </w:rPr>
      </w:pPr>
      <w:r w:rsidRPr="003C09BE">
        <w:rPr>
          <w:rFonts w:ascii="Trebuchet MS" w:hAnsi="Trebuchet MS"/>
          <w:color w:val="231F1F"/>
          <w:sz w:val="22"/>
          <w:szCs w:val="22"/>
        </w:rPr>
        <w:t>El</w:t>
      </w:r>
      <w:r w:rsidRPr="003C09BE">
        <w:rPr>
          <w:rFonts w:ascii="Trebuchet MS" w:hAnsi="Trebuchet MS"/>
          <w:color w:val="231F1F"/>
          <w:spacing w:val="-19"/>
          <w:sz w:val="22"/>
          <w:szCs w:val="22"/>
        </w:rPr>
        <w:t xml:space="preserve"> </w:t>
      </w:r>
      <w:r w:rsidRPr="003C09BE">
        <w:rPr>
          <w:rFonts w:ascii="Trebuchet MS" w:hAnsi="Trebuchet MS"/>
          <w:color w:val="231F1F"/>
          <w:sz w:val="22"/>
          <w:szCs w:val="22"/>
        </w:rPr>
        <w:t>almacenamiento</w:t>
      </w:r>
      <w:r w:rsidRPr="003C09BE">
        <w:rPr>
          <w:rFonts w:ascii="Trebuchet MS" w:hAnsi="Trebuchet MS"/>
          <w:color w:val="231F1F"/>
          <w:spacing w:val="-17"/>
          <w:sz w:val="22"/>
          <w:szCs w:val="22"/>
        </w:rPr>
        <w:t xml:space="preserve"> </w:t>
      </w:r>
      <w:r w:rsidRPr="003C09BE">
        <w:rPr>
          <w:rFonts w:ascii="Trebuchet MS" w:hAnsi="Trebuchet MS"/>
          <w:color w:val="231F1F"/>
          <w:sz w:val="22"/>
          <w:szCs w:val="22"/>
        </w:rPr>
        <w:t>de</w:t>
      </w:r>
      <w:r w:rsidRPr="003C09BE">
        <w:rPr>
          <w:rFonts w:ascii="Trebuchet MS" w:hAnsi="Trebuchet MS"/>
          <w:color w:val="231F1F"/>
          <w:spacing w:val="-18"/>
          <w:sz w:val="22"/>
          <w:szCs w:val="22"/>
        </w:rPr>
        <w:t xml:space="preserve"> </w:t>
      </w:r>
      <w:r w:rsidRPr="003C09BE">
        <w:rPr>
          <w:rFonts w:ascii="Trebuchet MS" w:hAnsi="Trebuchet MS"/>
          <w:color w:val="231F1F"/>
          <w:sz w:val="22"/>
          <w:szCs w:val="22"/>
        </w:rPr>
        <w:t>los</w:t>
      </w:r>
      <w:r w:rsidRPr="003C09BE">
        <w:rPr>
          <w:rFonts w:ascii="Trebuchet MS" w:hAnsi="Trebuchet MS"/>
          <w:color w:val="231F1F"/>
          <w:spacing w:val="-17"/>
          <w:sz w:val="22"/>
          <w:szCs w:val="22"/>
        </w:rPr>
        <w:t xml:space="preserve"> </w:t>
      </w:r>
      <w:r w:rsidRPr="003C09BE">
        <w:rPr>
          <w:rFonts w:ascii="Trebuchet MS" w:hAnsi="Trebuchet MS"/>
          <w:color w:val="231F1F"/>
          <w:sz w:val="22"/>
          <w:szCs w:val="22"/>
        </w:rPr>
        <w:t>productos</w:t>
      </w:r>
      <w:r w:rsidRPr="003C09BE">
        <w:rPr>
          <w:rFonts w:ascii="Trebuchet MS" w:hAnsi="Trebuchet MS"/>
          <w:color w:val="231F1F"/>
          <w:spacing w:val="-17"/>
          <w:sz w:val="22"/>
          <w:szCs w:val="22"/>
        </w:rPr>
        <w:t xml:space="preserve"> </w:t>
      </w:r>
      <w:r w:rsidRPr="003C09BE">
        <w:rPr>
          <w:rFonts w:ascii="Trebuchet MS" w:hAnsi="Trebuchet MS"/>
          <w:color w:val="231F1F"/>
          <w:sz w:val="22"/>
          <w:szCs w:val="22"/>
        </w:rPr>
        <w:t>de</w:t>
      </w:r>
      <w:r w:rsidRPr="003C09BE">
        <w:rPr>
          <w:rFonts w:ascii="Trebuchet MS" w:hAnsi="Trebuchet MS"/>
          <w:color w:val="231F1F"/>
          <w:spacing w:val="-19"/>
          <w:sz w:val="22"/>
          <w:szCs w:val="22"/>
        </w:rPr>
        <w:t xml:space="preserve"> </w:t>
      </w:r>
      <w:r w:rsidRPr="003C09BE">
        <w:rPr>
          <w:rFonts w:ascii="Trebuchet MS" w:hAnsi="Trebuchet MS"/>
          <w:color w:val="231F1F"/>
          <w:sz w:val="22"/>
          <w:szCs w:val="22"/>
        </w:rPr>
        <w:t>limpieza</w:t>
      </w:r>
      <w:r w:rsidRPr="003C09BE">
        <w:rPr>
          <w:rFonts w:ascii="Trebuchet MS" w:hAnsi="Trebuchet MS"/>
          <w:color w:val="231F1F"/>
          <w:spacing w:val="-18"/>
          <w:sz w:val="22"/>
          <w:szCs w:val="22"/>
        </w:rPr>
        <w:t xml:space="preserve"> </w:t>
      </w:r>
      <w:r w:rsidRPr="003C09BE">
        <w:rPr>
          <w:rFonts w:ascii="Trebuchet MS" w:hAnsi="Trebuchet MS"/>
          <w:color w:val="231F1F"/>
          <w:sz w:val="22"/>
          <w:szCs w:val="22"/>
        </w:rPr>
        <w:t>y</w:t>
      </w:r>
      <w:r w:rsidRPr="003C09BE">
        <w:rPr>
          <w:rFonts w:ascii="Trebuchet MS" w:hAnsi="Trebuchet MS"/>
          <w:color w:val="231F1F"/>
          <w:spacing w:val="-19"/>
          <w:sz w:val="22"/>
          <w:szCs w:val="22"/>
        </w:rPr>
        <w:t xml:space="preserve"> </w:t>
      </w:r>
      <w:r w:rsidRPr="003C09BE">
        <w:rPr>
          <w:rFonts w:ascii="Trebuchet MS" w:hAnsi="Trebuchet MS"/>
          <w:color w:val="231F1F"/>
          <w:sz w:val="22"/>
          <w:szCs w:val="22"/>
        </w:rPr>
        <w:t>desinfección</w:t>
      </w:r>
      <w:r w:rsidRPr="003C09BE">
        <w:rPr>
          <w:rFonts w:ascii="Trebuchet MS" w:hAnsi="Trebuchet MS"/>
          <w:color w:val="231F1F"/>
          <w:spacing w:val="-19"/>
          <w:sz w:val="22"/>
          <w:szCs w:val="22"/>
        </w:rPr>
        <w:t xml:space="preserve"> </w:t>
      </w:r>
      <w:r w:rsidRPr="003C09BE">
        <w:rPr>
          <w:rFonts w:ascii="Trebuchet MS" w:hAnsi="Trebuchet MS"/>
          <w:color w:val="231F1F"/>
          <w:sz w:val="22"/>
          <w:szCs w:val="22"/>
        </w:rPr>
        <w:t>se</w:t>
      </w:r>
      <w:r w:rsidRPr="003C09BE">
        <w:rPr>
          <w:rFonts w:ascii="Trebuchet MS" w:hAnsi="Trebuchet MS"/>
          <w:color w:val="231F1F"/>
          <w:spacing w:val="-18"/>
          <w:sz w:val="22"/>
          <w:szCs w:val="22"/>
        </w:rPr>
        <w:t xml:space="preserve"> </w:t>
      </w:r>
      <w:r w:rsidRPr="003C09BE">
        <w:rPr>
          <w:rFonts w:ascii="Trebuchet MS" w:hAnsi="Trebuchet MS"/>
          <w:color w:val="231F1F"/>
          <w:sz w:val="22"/>
          <w:szCs w:val="22"/>
        </w:rPr>
        <w:t>realizará</w:t>
      </w:r>
      <w:r w:rsidRPr="003C09BE">
        <w:rPr>
          <w:rFonts w:ascii="Trebuchet MS" w:hAnsi="Trebuchet MS"/>
          <w:color w:val="231F1F"/>
          <w:spacing w:val="-18"/>
          <w:sz w:val="22"/>
          <w:szCs w:val="22"/>
        </w:rPr>
        <w:t xml:space="preserve"> </w:t>
      </w:r>
      <w:r w:rsidRPr="003C09BE">
        <w:rPr>
          <w:rFonts w:ascii="Trebuchet MS" w:hAnsi="Trebuchet MS"/>
          <w:color w:val="231F1F"/>
          <w:sz w:val="22"/>
          <w:szCs w:val="22"/>
        </w:rPr>
        <w:t>en</w:t>
      </w:r>
      <w:r w:rsidRPr="003C09BE">
        <w:rPr>
          <w:rFonts w:ascii="Trebuchet MS" w:hAnsi="Trebuchet MS"/>
          <w:color w:val="231F1F"/>
          <w:spacing w:val="-18"/>
          <w:sz w:val="22"/>
          <w:szCs w:val="22"/>
        </w:rPr>
        <w:t xml:space="preserve"> </w:t>
      </w:r>
      <w:r w:rsidRPr="003C09BE">
        <w:rPr>
          <w:rFonts w:ascii="Trebuchet MS" w:hAnsi="Trebuchet MS"/>
          <w:color w:val="231F1F"/>
          <w:sz w:val="22"/>
          <w:szCs w:val="22"/>
        </w:rPr>
        <w:t>armarios o espacios separados de la zona de</w:t>
      </w:r>
      <w:r w:rsidRPr="003C09BE">
        <w:rPr>
          <w:rFonts w:ascii="Trebuchet MS" w:hAnsi="Trebuchet MS"/>
          <w:color w:val="231F1F"/>
          <w:spacing w:val="-5"/>
          <w:sz w:val="22"/>
          <w:szCs w:val="22"/>
        </w:rPr>
        <w:t xml:space="preserve"> </w:t>
      </w:r>
      <w:r w:rsidRPr="003C09BE">
        <w:rPr>
          <w:rFonts w:ascii="Trebuchet MS" w:hAnsi="Trebuchet MS"/>
          <w:color w:val="231F1F"/>
          <w:sz w:val="22"/>
          <w:szCs w:val="22"/>
        </w:rPr>
        <w:t>manipulado.</w:t>
      </w:r>
    </w:p>
    <w:p w14:paraId="27ACAC88" w14:textId="77777777" w:rsidR="004500C5" w:rsidRPr="003C09BE" w:rsidRDefault="004500C5" w:rsidP="00435850">
      <w:pPr>
        <w:pStyle w:val="Prrafodelista"/>
        <w:widowControl w:val="0"/>
        <w:numPr>
          <w:ilvl w:val="0"/>
          <w:numId w:val="52"/>
        </w:numPr>
        <w:tabs>
          <w:tab w:val="left" w:pos="1190"/>
        </w:tabs>
        <w:suppressAutoHyphens w:val="0"/>
        <w:autoSpaceDE w:val="0"/>
        <w:autoSpaceDN w:val="0"/>
        <w:spacing w:before="121" w:after="0"/>
        <w:ind w:left="699" w:hanging="349"/>
        <w:contextualSpacing w:val="0"/>
        <w:jc w:val="both"/>
        <w:rPr>
          <w:rFonts w:ascii="Trebuchet MS" w:hAnsi="Trebuchet MS"/>
          <w:b/>
        </w:rPr>
      </w:pPr>
      <w:r w:rsidRPr="003C09BE">
        <w:rPr>
          <w:rFonts w:ascii="Trebuchet MS" w:hAnsi="Trebuchet MS"/>
          <w:b/>
          <w:color w:val="231F1F"/>
          <w:sz w:val="22"/>
        </w:rPr>
        <w:t>Desarrollo</w:t>
      </w:r>
    </w:p>
    <w:p w14:paraId="2663AF4E" w14:textId="77777777" w:rsidR="004500C5" w:rsidRPr="003C09BE" w:rsidRDefault="000067E8" w:rsidP="00435850">
      <w:pPr>
        <w:spacing w:before="121"/>
        <w:ind w:right="518"/>
        <w:rPr>
          <w:rFonts w:ascii="Trebuchet MS" w:hAnsi="Trebuchet MS"/>
        </w:rPr>
      </w:pPr>
      <w:r w:rsidRPr="003C09BE">
        <w:rPr>
          <w:rFonts w:ascii="Trebuchet MS" w:hAnsi="Trebuchet MS"/>
          <w:color w:val="231F1F"/>
          <w:sz w:val="22"/>
        </w:rPr>
        <w:t>El procedimiento de limpieza y desinfección se adaptará a las peculiaridades de cada bodega.</w:t>
      </w:r>
    </w:p>
    <w:p w14:paraId="59490B44" w14:textId="77777777" w:rsidR="004500C5" w:rsidRPr="003C09BE" w:rsidRDefault="004500C5" w:rsidP="00435850">
      <w:pPr>
        <w:spacing w:before="118"/>
        <w:ind w:left="120"/>
        <w:rPr>
          <w:rFonts w:ascii="Trebuchet MS" w:hAnsi="Trebuchet MS"/>
        </w:rPr>
      </w:pPr>
      <w:r w:rsidRPr="003C09BE">
        <w:rPr>
          <w:rFonts w:ascii="Trebuchet MS" w:hAnsi="Trebuchet MS"/>
          <w:color w:val="231F1F"/>
          <w:sz w:val="22"/>
        </w:rPr>
        <w:t>Notas importantes:</w:t>
      </w:r>
    </w:p>
    <w:p w14:paraId="624217ED" w14:textId="77777777" w:rsidR="004500C5" w:rsidRPr="003C09BE" w:rsidRDefault="004500C5" w:rsidP="00435850">
      <w:pPr>
        <w:pStyle w:val="Prrafodelista"/>
        <w:widowControl w:val="0"/>
        <w:numPr>
          <w:ilvl w:val="0"/>
          <w:numId w:val="51"/>
        </w:numPr>
        <w:tabs>
          <w:tab w:val="left" w:pos="1190"/>
        </w:tabs>
        <w:suppressAutoHyphens w:val="0"/>
        <w:autoSpaceDE w:val="0"/>
        <w:autoSpaceDN w:val="0"/>
        <w:spacing w:before="139" w:after="0"/>
        <w:ind w:left="708" w:hanging="229"/>
        <w:contextualSpacing w:val="0"/>
        <w:rPr>
          <w:rFonts w:ascii="Trebuchet MS" w:hAnsi="Trebuchet MS"/>
          <w:color w:val="231F1F"/>
        </w:rPr>
      </w:pPr>
      <w:r w:rsidRPr="003C09BE">
        <w:rPr>
          <w:rFonts w:ascii="Trebuchet MS" w:hAnsi="Trebuchet MS"/>
          <w:color w:val="231F1F"/>
          <w:sz w:val="22"/>
        </w:rPr>
        <w:t>La limpieza y desinfección es obligatorio realizarla con agua</w:t>
      </w:r>
      <w:r w:rsidRPr="003C09BE">
        <w:rPr>
          <w:rFonts w:ascii="Trebuchet MS" w:hAnsi="Trebuchet MS"/>
          <w:color w:val="231F1F"/>
          <w:spacing w:val="-7"/>
          <w:sz w:val="22"/>
        </w:rPr>
        <w:t xml:space="preserve"> </w:t>
      </w:r>
      <w:r w:rsidRPr="003C09BE">
        <w:rPr>
          <w:rFonts w:ascii="Trebuchet MS" w:hAnsi="Trebuchet MS"/>
          <w:color w:val="231F1F"/>
          <w:sz w:val="22"/>
        </w:rPr>
        <w:t>potable.</w:t>
      </w:r>
    </w:p>
    <w:p w14:paraId="1C9CD257" w14:textId="77777777" w:rsidR="004500C5" w:rsidRPr="003C09BE" w:rsidRDefault="004500C5" w:rsidP="00435850">
      <w:pPr>
        <w:pStyle w:val="Prrafodelista"/>
        <w:widowControl w:val="0"/>
        <w:numPr>
          <w:ilvl w:val="0"/>
          <w:numId w:val="51"/>
        </w:numPr>
        <w:tabs>
          <w:tab w:val="left" w:pos="1190"/>
        </w:tabs>
        <w:suppressAutoHyphens w:val="0"/>
        <w:autoSpaceDE w:val="0"/>
        <w:autoSpaceDN w:val="0"/>
        <w:spacing w:before="129" w:after="0" w:line="223" w:lineRule="auto"/>
        <w:ind w:left="708" w:right="798"/>
        <w:contextualSpacing w:val="0"/>
        <w:rPr>
          <w:rFonts w:ascii="Trebuchet MS" w:hAnsi="Trebuchet MS"/>
          <w:color w:val="231F1F"/>
        </w:rPr>
      </w:pPr>
      <w:r w:rsidRPr="003C09BE">
        <w:rPr>
          <w:rFonts w:ascii="Trebuchet MS" w:hAnsi="Trebuchet MS"/>
          <w:color w:val="231F1F"/>
          <w:sz w:val="22"/>
        </w:rPr>
        <w:t xml:space="preserve">Se seguirán las indicaciones de los fabricantes de productos de limpieza </w:t>
      </w:r>
      <w:r w:rsidRPr="003C09BE">
        <w:rPr>
          <w:rFonts w:ascii="Trebuchet MS" w:hAnsi="Trebuchet MS"/>
          <w:color w:val="231F1F"/>
          <w:spacing w:val="-68"/>
          <w:sz w:val="22"/>
        </w:rPr>
        <w:t>y</w:t>
      </w:r>
      <w:r w:rsidRPr="003C09BE">
        <w:rPr>
          <w:rFonts w:ascii="Trebuchet MS" w:hAnsi="Trebuchet MS"/>
          <w:color w:val="231F1F"/>
          <w:spacing w:val="152"/>
          <w:sz w:val="22"/>
        </w:rPr>
        <w:t xml:space="preserve"> </w:t>
      </w:r>
      <w:r w:rsidRPr="003C09BE">
        <w:rPr>
          <w:rFonts w:ascii="Trebuchet MS" w:hAnsi="Trebuchet MS"/>
          <w:color w:val="231F1F"/>
          <w:sz w:val="22"/>
        </w:rPr>
        <w:t>desinfección.</w:t>
      </w:r>
    </w:p>
    <w:p w14:paraId="473E1505" w14:textId="77777777" w:rsidR="004500C5" w:rsidRPr="003C09BE" w:rsidRDefault="004500C5" w:rsidP="00435850">
      <w:pPr>
        <w:pStyle w:val="Prrafodelista"/>
        <w:widowControl w:val="0"/>
        <w:numPr>
          <w:ilvl w:val="0"/>
          <w:numId w:val="51"/>
        </w:numPr>
        <w:tabs>
          <w:tab w:val="left" w:pos="1190"/>
        </w:tabs>
        <w:suppressAutoHyphens w:val="0"/>
        <w:autoSpaceDE w:val="0"/>
        <w:autoSpaceDN w:val="0"/>
        <w:spacing w:before="140" w:after="0"/>
        <w:ind w:left="708" w:hanging="229"/>
        <w:contextualSpacing w:val="0"/>
        <w:rPr>
          <w:rFonts w:ascii="Trebuchet MS" w:hAnsi="Trebuchet MS"/>
          <w:color w:val="231F1F"/>
        </w:rPr>
      </w:pPr>
      <w:r w:rsidRPr="003C09BE">
        <w:rPr>
          <w:rFonts w:ascii="Trebuchet MS" w:hAnsi="Trebuchet MS"/>
          <w:color w:val="231F1F"/>
          <w:sz w:val="22"/>
        </w:rPr>
        <w:t>Los equipos de limpieza tienen que estar en buen</w:t>
      </w:r>
      <w:r w:rsidRPr="003C09BE">
        <w:rPr>
          <w:rFonts w:ascii="Trebuchet MS" w:hAnsi="Trebuchet MS"/>
          <w:color w:val="231F1F"/>
          <w:spacing w:val="-2"/>
          <w:sz w:val="22"/>
        </w:rPr>
        <w:t xml:space="preserve"> </w:t>
      </w:r>
      <w:r w:rsidRPr="003C09BE">
        <w:rPr>
          <w:rFonts w:ascii="Trebuchet MS" w:hAnsi="Trebuchet MS"/>
          <w:color w:val="231F1F"/>
          <w:sz w:val="22"/>
        </w:rPr>
        <w:t>estado.</w:t>
      </w:r>
    </w:p>
    <w:p w14:paraId="33B92A3F" w14:textId="77777777" w:rsidR="004500C5" w:rsidRPr="003C09BE" w:rsidRDefault="004500C5" w:rsidP="00435850">
      <w:pPr>
        <w:pStyle w:val="Prrafodelista"/>
        <w:widowControl w:val="0"/>
        <w:numPr>
          <w:ilvl w:val="0"/>
          <w:numId w:val="51"/>
        </w:numPr>
        <w:tabs>
          <w:tab w:val="left" w:pos="1190"/>
        </w:tabs>
        <w:suppressAutoHyphens w:val="0"/>
        <w:autoSpaceDE w:val="0"/>
        <w:autoSpaceDN w:val="0"/>
        <w:spacing w:before="129" w:after="0" w:line="223" w:lineRule="auto"/>
        <w:ind w:left="708" w:right="801"/>
        <w:contextualSpacing w:val="0"/>
        <w:rPr>
          <w:rFonts w:ascii="Trebuchet MS" w:hAnsi="Trebuchet MS"/>
          <w:color w:val="00000A"/>
        </w:rPr>
      </w:pPr>
      <w:r w:rsidRPr="003C09BE">
        <w:rPr>
          <w:rFonts w:ascii="Trebuchet MS" w:hAnsi="Trebuchet MS"/>
          <w:color w:val="231F1F"/>
          <w:sz w:val="22"/>
        </w:rPr>
        <w:t xml:space="preserve">Al terminar la limpieza y desinfección eliminar los charcos formados </w:t>
      </w:r>
      <w:r w:rsidRPr="003C09BE">
        <w:rPr>
          <w:rFonts w:ascii="Trebuchet MS" w:hAnsi="Trebuchet MS"/>
          <w:color w:val="231F1F"/>
          <w:spacing w:val="-64"/>
          <w:sz w:val="22"/>
        </w:rPr>
        <w:t xml:space="preserve">y </w:t>
      </w:r>
      <w:r w:rsidRPr="003C09BE">
        <w:rPr>
          <w:rFonts w:ascii="Trebuchet MS" w:hAnsi="Trebuchet MS"/>
          <w:color w:val="231F1F"/>
          <w:sz w:val="22"/>
        </w:rPr>
        <w:t>guardar el equipo y productos de limpieza en su lugar</w:t>
      </w:r>
      <w:r w:rsidRPr="003C09BE">
        <w:rPr>
          <w:rFonts w:ascii="Trebuchet MS" w:hAnsi="Trebuchet MS"/>
          <w:color w:val="231F1F"/>
          <w:spacing w:val="-11"/>
          <w:sz w:val="22"/>
        </w:rPr>
        <w:t xml:space="preserve"> </w:t>
      </w:r>
      <w:r w:rsidRPr="003C09BE">
        <w:rPr>
          <w:rFonts w:ascii="Trebuchet MS" w:hAnsi="Trebuchet MS"/>
          <w:color w:val="231F1F"/>
          <w:sz w:val="22"/>
        </w:rPr>
        <w:t>correspondiente.</w:t>
      </w:r>
    </w:p>
    <w:p w14:paraId="61968D06" w14:textId="77777777" w:rsidR="004500C5" w:rsidRPr="003C09BE" w:rsidRDefault="004954EA" w:rsidP="00435850">
      <w:pPr>
        <w:suppressAutoHyphens w:val="0"/>
        <w:rPr>
          <w:rFonts w:ascii="Trebuchet MS" w:hAnsi="Trebuchet MS"/>
          <w:sz w:val="28"/>
          <w:szCs w:val="28"/>
        </w:rPr>
      </w:pPr>
      <w:r w:rsidRPr="003C09BE">
        <w:rPr>
          <w:rFonts w:ascii="Trebuchet MS" w:hAnsi="Trebuchet MS"/>
          <w:b/>
          <w:sz w:val="28"/>
          <w:szCs w:val="28"/>
        </w:rPr>
        <w:lastRenderedPageBreak/>
        <w:t>7</w:t>
      </w:r>
      <w:r w:rsidRPr="003C09BE">
        <w:rPr>
          <w:rFonts w:ascii="Trebuchet MS" w:hAnsi="Trebuchet MS"/>
          <w:sz w:val="28"/>
          <w:szCs w:val="28"/>
        </w:rPr>
        <w:t>.</w:t>
      </w:r>
      <w:r w:rsidR="004500C5" w:rsidRPr="003C09BE">
        <w:rPr>
          <w:rFonts w:ascii="Trebuchet MS" w:eastAsia="Trebuchet MS" w:hAnsi="Trebuchet MS" w:cs="Trebuchet MS"/>
          <w:b/>
          <w:bCs/>
          <w:sz w:val="28"/>
          <w:szCs w:val="28"/>
          <w:lang w:eastAsia="en-US"/>
        </w:rPr>
        <w:t xml:space="preserve"> PLAN DE CONTROL DE PLAGAS</w:t>
      </w:r>
    </w:p>
    <w:p w14:paraId="67AD0CB9" w14:textId="77777777" w:rsidR="004500C5" w:rsidRPr="003C09BE" w:rsidRDefault="004500C5" w:rsidP="007D232C">
      <w:pPr>
        <w:spacing w:before="121"/>
        <w:ind w:right="517"/>
        <w:rPr>
          <w:rFonts w:ascii="Trebuchet MS" w:hAnsi="Trebuchet MS"/>
        </w:rPr>
      </w:pPr>
      <w:r w:rsidRPr="003C09BE">
        <w:rPr>
          <w:rFonts w:ascii="Trebuchet MS" w:hAnsi="Trebuchet MS"/>
          <w:sz w:val="22"/>
        </w:rPr>
        <w:t>Se establecerán medidas de prevención, vigilancia y control para evitar la presencia de plagas en la bodega</w:t>
      </w:r>
      <w:r w:rsidRPr="003C09BE">
        <w:rPr>
          <w:rFonts w:ascii="Trebuchet MS" w:hAnsi="Trebuchet MS"/>
          <w:color w:val="00000A"/>
          <w:sz w:val="22"/>
        </w:rPr>
        <w:t>.</w:t>
      </w:r>
    </w:p>
    <w:p w14:paraId="74CE0479" w14:textId="77777777" w:rsidR="004500C5" w:rsidRPr="003C09BE" w:rsidRDefault="004500C5" w:rsidP="007D232C">
      <w:pPr>
        <w:spacing w:before="120"/>
        <w:ind w:right="516"/>
        <w:rPr>
          <w:rFonts w:ascii="Trebuchet MS" w:hAnsi="Trebuchet MS"/>
        </w:rPr>
      </w:pPr>
      <w:r w:rsidRPr="003C09BE">
        <w:rPr>
          <w:rFonts w:ascii="Trebuchet MS" w:hAnsi="Trebuchet MS"/>
          <w:color w:val="00000A"/>
          <w:sz w:val="22"/>
        </w:rPr>
        <w:t>Se considera plaga la presencia de animales e insectos indeseables en número tal que pueda comprometer la seguridad alimentaria, debido a su capacidad de contaminar equipos, instalaciones y productos alimenticios.</w:t>
      </w:r>
    </w:p>
    <w:p w14:paraId="1E8E8C0C" w14:textId="77777777" w:rsidR="004500C5" w:rsidRPr="003C09BE" w:rsidRDefault="004500C5" w:rsidP="00435850">
      <w:pPr>
        <w:tabs>
          <w:tab w:val="left" w:pos="1428"/>
        </w:tabs>
        <w:rPr>
          <w:rFonts w:ascii="Trebuchet MS" w:hAnsi="Trebuchet MS"/>
        </w:rPr>
      </w:pPr>
      <w:r w:rsidRPr="003C09BE">
        <w:rPr>
          <w:rFonts w:ascii="Trebuchet MS" w:hAnsi="Trebuchet MS"/>
          <w:color w:val="00000A"/>
          <w:sz w:val="22"/>
        </w:rPr>
        <w:t>Se establecerán medidas preventivas que impidan la presencia de estas plagas:</w:t>
      </w:r>
    </w:p>
    <w:p w14:paraId="5D9F6606" w14:textId="77777777" w:rsidR="004500C5" w:rsidRPr="003C09BE" w:rsidRDefault="004500C5" w:rsidP="00435850">
      <w:pPr>
        <w:pStyle w:val="Prrafodelista"/>
        <w:widowControl w:val="0"/>
        <w:numPr>
          <w:ilvl w:val="0"/>
          <w:numId w:val="55"/>
        </w:numPr>
        <w:tabs>
          <w:tab w:val="left" w:pos="1189"/>
          <w:tab w:val="left" w:pos="1190"/>
        </w:tabs>
        <w:suppressAutoHyphens w:val="0"/>
        <w:autoSpaceDE w:val="0"/>
        <w:autoSpaceDN w:val="0"/>
        <w:spacing w:before="138" w:after="0"/>
        <w:ind w:left="720"/>
        <w:contextualSpacing w:val="0"/>
        <w:rPr>
          <w:rFonts w:ascii="Trebuchet MS" w:hAnsi="Trebuchet MS"/>
          <w:color w:val="00000A"/>
        </w:rPr>
      </w:pPr>
      <w:r w:rsidRPr="003C09BE">
        <w:rPr>
          <w:rFonts w:ascii="Trebuchet MS" w:hAnsi="Trebuchet MS"/>
          <w:color w:val="00000A"/>
          <w:sz w:val="22"/>
        </w:rPr>
        <w:t>Evitar acumular basuras y desperdicios.</w:t>
      </w:r>
    </w:p>
    <w:p w14:paraId="4719E0D3" w14:textId="77777777" w:rsidR="004500C5" w:rsidRPr="003C09BE" w:rsidRDefault="004500C5" w:rsidP="00435850">
      <w:pPr>
        <w:pStyle w:val="Prrafodelista"/>
        <w:widowControl w:val="0"/>
        <w:numPr>
          <w:ilvl w:val="0"/>
          <w:numId w:val="55"/>
        </w:numPr>
        <w:tabs>
          <w:tab w:val="left" w:pos="1189"/>
          <w:tab w:val="left" w:pos="1190"/>
        </w:tabs>
        <w:suppressAutoHyphens w:val="0"/>
        <w:autoSpaceDE w:val="0"/>
        <w:autoSpaceDN w:val="0"/>
        <w:spacing w:before="130" w:after="0" w:line="223" w:lineRule="auto"/>
        <w:ind w:left="720" w:right="519"/>
        <w:contextualSpacing w:val="0"/>
        <w:rPr>
          <w:rFonts w:ascii="Trebuchet MS" w:hAnsi="Trebuchet MS"/>
          <w:color w:val="00000A"/>
        </w:rPr>
      </w:pPr>
      <w:r w:rsidRPr="003C09BE">
        <w:rPr>
          <w:rFonts w:ascii="Trebuchet MS" w:hAnsi="Trebuchet MS"/>
          <w:color w:val="00000A"/>
          <w:sz w:val="22"/>
        </w:rPr>
        <w:t>Mantener en buen estado el recinto exterior de la bodega (malezas, ajardinamientos...)</w:t>
      </w:r>
      <w:r w:rsidR="008C7486" w:rsidRPr="003C09BE">
        <w:rPr>
          <w:rFonts w:ascii="Trebuchet MS" w:hAnsi="Trebuchet MS"/>
          <w:color w:val="00000A"/>
          <w:sz w:val="22"/>
        </w:rPr>
        <w:t>.</w:t>
      </w:r>
    </w:p>
    <w:p w14:paraId="46D2E707" w14:textId="77777777" w:rsidR="004500C5" w:rsidRPr="003C09BE" w:rsidRDefault="004500C5" w:rsidP="00435850">
      <w:pPr>
        <w:pStyle w:val="Prrafodelista"/>
        <w:widowControl w:val="0"/>
        <w:numPr>
          <w:ilvl w:val="0"/>
          <w:numId w:val="55"/>
        </w:numPr>
        <w:tabs>
          <w:tab w:val="left" w:pos="1189"/>
          <w:tab w:val="left" w:pos="1190"/>
        </w:tabs>
        <w:suppressAutoHyphens w:val="0"/>
        <w:autoSpaceDE w:val="0"/>
        <w:autoSpaceDN w:val="0"/>
        <w:spacing w:before="153" w:after="0" w:line="223" w:lineRule="auto"/>
        <w:ind w:left="720" w:right="521"/>
        <w:contextualSpacing w:val="0"/>
        <w:rPr>
          <w:rFonts w:ascii="Trebuchet MS" w:hAnsi="Trebuchet MS"/>
          <w:color w:val="00000A"/>
        </w:rPr>
      </w:pPr>
      <w:r w:rsidRPr="003C09BE">
        <w:rPr>
          <w:rFonts w:ascii="Trebuchet MS" w:hAnsi="Trebuchet MS"/>
          <w:color w:val="00000A"/>
          <w:sz w:val="22"/>
        </w:rPr>
        <w:t>Proteger las entradas a las instalaciones (hermeticidad de puertas y ventanas, mantenimiento de mosquiteras, tuberías, desagües, agujeros,</w:t>
      </w:r>
      <w:r w:rsidRPr="003C09BE">
        <w:rPr>
          <w:rFonts w:ascii="Trebuchet MS" w:hAnsi="Trebuchet MS"/>
          <w:color w:val="00000A"/>
          <w:spacing w:val="-8"/>
          <w:sz w:val="22"/>
        </w:rPr>
        <w:t xml:space="preserve"> </w:t>
      </w:r>
      <w:r w:rsidRPr="003C09BE">
        <w:rPr>
          <w:rFonts w:ascii="Trebuchet MS" w:hAnsi="Trebuchet MS"/>
          <w:color w:val="00000A"/>
          <w:sz w:val="22"/>
        </w:rPr>
        <w:t>grietas...)</w:t>
      </w:r>
      <w:r w:rsidR="008C7486" w:rsidRPr="003C09BE">
        <w:rPr>
          <w:rFonts w:ascii="Trebuchet MS" w:hAnsi="Trebuchet MS"/>
          <w:color w:val="00000A"/>
          <w:sz w:val="22"/>
        </w:rPr>
        <w:t>.</w:t>
      </w:r>
    </w:p>
    <w:p w14:paraId="23F5D25C" w14:textId="77777777" w:rsidR="004500C5" w:rsidRPr="003C09BE" w:rsidRDefault="004500C5" w:rsidP="00435850">
      <w:pPr>
        <w:pStyle w:val="Prrafodelista"/>
        <w:widowControl w:val="0"/>
        <w:numPr>
          <w:ilvl w:val="0"/>
          <w:numId w:val="55"/>
        </w:numPr>
        <w:tabs>
          <w:tab w:val="left" w:pos="1189"/>
          <w:tab w:val="left" w:pos="1190"/>
        </w:tabs>
        <w:suppressAutoHyphens w:val="0"/>
        <w:autoSpaceDE w:val="0"/>
        <w:autoSpaceDN w:val="0"/>
        <w:spacing w:before="140" w:after="0"/>
        <w:ind w:left="720"/>
        <w:contextualSpacing w:val="0"/>
        <w:rPr>
          <w:rFonts w:ascii="Trebuchet MS" w:hAnsi="Trebuchet MS"/>
          <w:color w:val="00000A"/>
        </w:rPr>
      </w:pPr>
      <w:r w:rsidRPr="003C09BE">
        <w:rPr>
          <w:rFonts w:ascii="Trebuchet MS" w:hAnsi="Trebuchet MS"/>
          <w:color w:val="00000A"/>
          <w:sz w:val="22"/>
        </w:rPr>
        <w:t>Mantener puertas y ventanas</w:t>
      </w:r>
      <w:r w:rsidRPr="003C09BE">
        <w:rPr>
          <w:rFonts w:ascii="Trebuchet MS" w:hAnsi="Trebuchet MS"/>
          <w:color w:val="00000A"/>
          <w:spacing w:val="1"/>
          <w:sz w:val="22"/>
        </w:rPr>
        <w:t xml:space="preserve"> </w:t>
      </w:r>
      <w:r w:rsidRPr="003C09BE">
        <w:rPr>
          <w:rFonts w:ascii="Trebuchet MS" w:hAnsi="Trebuchet MS"/>
          <w:color w:val="00000A"/>
          <w:sz w:val="22"/>
        </w:rPr>
        <w:t>cerradas.</w:t>
      </w:r>
    </w:p>
    <w:p w14:paraId="2893CC98" w14:textId="77777777" w:rsidR="004500C5" w:rsidRPr="003C09BE" w:rsidRDefault="004500C5" w:rsidP="00435850">
      <w:pPr>
        <w:pStyle w:val="Prrafodelista"/>
        <w:widowControl w:val="0"/>
        <w:numPr>
          <w:ilvl w:val="0"/>
          <w:numId w:val="55"/>
        </w:numPr>
        <w:tabs>
          <w:tab w:val="left" w:pos="1189"/>
          <w:tab w:val="left" w:pos="1190"/>
        </w:tabs>
        <w:suppressAutoHyphens w:val="0"/>
        <w:autoSpaceDE w:val="0"/>
        <w:autoSpaceDN w:val="0"/>
        <w:spacing w:before="119" w:after="0"/>
        <w:ind w:left="720"/>
        <w:contextualSpacing w:val="0"/>
        <w:rPr>
          <w:rFonts w:ascii="Trebuchet MS" w:hAnsi="Trebuchet MS"/>
          <w:color w:val="00000A"/>
        </w:rPr>
      </w:pPr>
      <w:r w:rsidRPr="003C09BE">
        <w:rPr>
          <w:rFonts w:ascii="Trebuchet MS" w:hAnsi="Trebuchet MS"/>
          <w:color w:val="00000A"/>
          <w:sz w:val="22"/>
        </w:rPr>
        <w:t>Limpiar frecuentemente los recipientes que han contenido</w:t>
      </w:r>
      <w:r w:rsidRPr="003C09BE">
        <w:rPr>
          <w:rFonts w:ascii="Trebuchet MS" w:hAnsi="Trebuchet MS"/>
          <w:color w:val="00000A"/>
          <w:spacing w:val="-4"/>
          <w:sz w:val="22"/>
        </w:rPr>
        <w:t xml:space="preserve"> </w:t>
      </w:r>
      <w:r w:rsidRPr="003C09BE">
        <w:rPr>
          <w:rFonts w:ascii="Trebuchet MS" w:hAnsi="Trebuchet MS"/>
          <w:color w:val="00000A"/>
          <w:sz w:val="22"/>
        </w:rPr>
        <w:t>residuos.</w:t>
      </w:r>
    </w:p>
    <w:p w14:paraId="491CAD66" w14:textId="77777777" w:rsidR="008C7486" w:rsidRPr="003C09BE" w:rsidRDefault="008C7486" w:rsidP="00435850">
      <w:pPr>
        <w:pStyle w:val="Prrafodelista"/>
        <w:widowControl w:val="0"/>
        <w:numPr>
          <w:ilvl w:val="0"/>
          <w:numId w:val="55"/>
        </w:numPr>
        <w:tabs>
          <w:tab w:val="left" w:pos="1189"/>
          <w:tab w:val="left" w:pos="1190"/>
        </w:tabs>
        <w:suppressAutoHyphens w:val="0"/>
        <w:autoSpaceDE w:val="0"/>
        <w:autoSpaceDN w:val="0"/>
        <w:spacing w:before="119" w:after="0" w:line="223" w:lineRule="auto"/>
        <w:ind w:left="720" w:right="519"/>
        <w:contextualSpacing w:val="0"/>
        <w:rPr>
          <w:rFonts w:ascii="Trebuchet MS" w:hAnsi="Trebuchet MS"/>
          <w:color w:val="00000A"/>
        </w:rPr>
      </w:pPr>
      <w:r w:rsidRPr="003C09BE">
        <w:rPr>
          <w:rFonts w:ascii="Trebuchet MS" w:hAnsi="Trebuchet MS"/>
          <w:color w:val="00000A"/>
          <w:sz w:val="22"/>
        </w:rPr>
        <w:t>Almacenar los contenedores de residuos en lugares que no constituyan foco de contaminación.</w:t>
      </w:r>
    </w:p>
    <w:p w14:paraId="6C34F526" w14:textId="77777777" w:rsidR="004500C5" w:rsidRPr="003C09BE" w:rsidRDefault="004500C5" w:rsidP="00435850">
      <w:pPr>
        <w:pStyle w:val="Prrafodelista"/>
        <w:widowControl w:val="0"/>
        <w:numPr>
          <w:ilvl w:val="0"/>
          <w:numId w:val="55"/>
        </w:numPr>
        <w:tabs>
          <w:tab w:val="left" w:pos="1189"/>
          <w:tab w:val="left" w:pos="1190"/>
        </w:tabs>
        <w:suppressAutoHyphens w:val="0"/>
        <w:autoSpaceDE w:val="0"/>
        <w:autoSpaceDN w:val="0"/>
        <w:spacing w:before="129" w:after="0" w:line="223" w:lineRule="auto"/>
        <w:ind w:left="720" w:right="519"/>
        <w:contextualSpacing w:val="0"/>
        <w:rPr>
          <w:rFonts w:ascii="Trebuchet MS" w:hAnsi="Trebuchet MS"/>
          <w:color w:val="00000A"/>
        </w:rPr>
      </w:pPr>
      <w:r w:rsidRPr="003C09BE">
        <w:rPr>
          <w:rFonts w:ascii="Trebuchet MS" w:hAnsi="Trebuchet MS"/>
          <w:color w:val="00000A"/>
          <w:sz w:val="22"/>
        </w:rPr>
        <w:t>Mantener</w:t>
      </w:r>
      <w:r w:rsidRPr="003C09BE">
        <w:rPr>
          <w:rFonts w:ascii="Trebuchet MS" w:hAnsi="Trebuchet MS"/>
          <w:color w:val="00000A"/>
          <w:spacing w:val="-18"/>
          <w:sz w:val="22"/>
        </w:rPr>
        <w:t xml:space="preserve"> </w:t>
      </w:r>
      <w:r w:rsidRPr="003C09BE">
        <w:rPr>
          <w:rFonts w:ascii="Trebuchet MS" w:hAnsi="Trebuchet MS"/>
          <w:color w:val="00000A"/>
          <w:sz w:val="22"/>
        </w:rPr>
        <w:t>un</w:t>
      </w:r>
      <w:r w:rsidRPr="003C09BE">
        <w:rPr>
          <w:rFonts w:ascii="Trebuchet MS" w:hAnsi="Trebuchet MS"/>
          <w:color w:val="00000A"/>
          <w:spacing w:val="-18"/>
          <w:sz w:val="22"/>
        </w:rPr>
        <w:t xml:space="preserve"> </w:t>
      </w:r>
      <w:r w:rsidRPr="003C09BE">
        <w:rPr>
          <w:rFonts w:ascii="Trebuchet MS" w:hAnsi="Trebuchet MS"/>
          <w:color w:val="00000A"/>
          <w:sz w:val="22"/>
        </w:rPr>
        <w:t>nivel</w:t>
      </w:r>
      <w:r w:rsidRPr="003C09BE">
        <w:rPr>
          <w:rFonts w:ascii="Trebuchet MS" w:hAnsi="Trebuchet MS"/>
          <w:color w:val="00000A"/>
          <w:spacing w:val="-17"/>
          <w:sz w:val="22"/>
        </w:rPr>
        <w:t xml:space="preserve"> </w:t>
      </w:r>
      <w:r w:rsidRPr="003C09BE">
        <w:rPr>
          <w:rFonts w:ascii="Trebuchet MS" w:hAnsi="Trebuchet MS"/>
          <w:color w:val="00000A"/>
          <w:sz w:val="22"/>
        </w:rPr>
        <w:t>de</w:t>
      </w:r>
      <w:r w:rsidRPr="003C09BE">
        <w:rPr>
          <w:rFonts w:ascii="Trebuchet MS" w:hAnsi="Trebuchet MS"/>
          <w:color w:val="00000A"/>
          <w:spacing w:val="-18"/>
          <w:sz w:val="22"/>
        </w:rPr>
        <w:t xml:space="preserve"> </w:t>
      </w:r>
      <w:r w:rsidRPr="003C09BE">
        <w:rPr>
          <w:rFonts w:ascii="Trebuchet MS" w:hAnsi="Trebuchet MS"/>
          <w:color w:val="00000A"/>
          <w:sz w:val="22"/>
        </w:rPr>
        <w:t>limpieza</w:t>
      </w:r>
      <w:r w:rsidRPr="003C09BE">
        <w:rPr>
          <w:rFonts w:ascii="Trebuchet MS" w:hAnsi="Trebuchet MS"/>
          <w:color w:val="00000A"/>
          <w:spacing w:val="-18"/>
          <w:sz w:val="22"/>
        </w:rPr>
        <w:t xml:space="preserve"> </w:t>
      </w:r>
      <w:r w:rsidRPr="003C09BE">
        <w:rPr>
          <w:rFonts w:ascii="Trebuchet MS" w:hAnsi="Trebuchet MS"/>
          <w:color w:val="00000A"/>
          <w:sz w:val="22"/>
        </w:rPr>
        <w:t>adecuado</w:t>
      </w:r>
      <w:r w:rsidRPr="003C09BE">
        <w:rPr>
          <w:rFonts w:ascii="Trebuchet MS" w:hAnsi="Trebuchet MS"/>
          <w:color w:val="00000A"/>
          <w:spacing w:val="-18"/>
          <w:sz w:val="22"/>
        </w:rPr>
        <w:t xml:space="preserve"> </w:t>
      </w:r>
      <w:r w:rsidRPr="003C09BE">
        <w:rPr>
          <w:rFonts w:ascii="Trebuchet MS" w:hAnsi="Trebuchet MS"/>
          <w:color w:val="00000A"/>
          <w:sz w:val="22"/>
        </w:rPr>
        <w:t>en</w:t>
      </w:r>
      <w:r w:rsidRPr="003C09BE">
        <w:rPr>
          <w:rFonts w:ascii="Trebuchet MS" w:hAnsi="Trebuchet MS"/>
          <w:color w:val="00000A"/>
          <w:spacing w:val="-18"/>
          <w:sz w:val="22"/>
        </w:rPr>
        <w:t xml:space="preserve"> </w:t>
      </w:r>
      <w:r w:rsidRPr="003C09BE">
        <w:rPr>
          <w:rFonts w:ascii="Trebuchet MS" w:hAnsi="Trebuchet MS"/>
          <w:color w:val="00000A"/>
          <w:sz w:val="22"/>
        </w:rPr>
        <w:t>zona</w:t>
      </w:r>
      <w:r w:rsidRPr="003C09BE">
        <w:rPr>
          <w:rFonts w:ascii="Trebuchet MS" w:hAnsi="Trebuchet MS"/>
          <w:color w:val="00000A"/>
          <w:spacing w:val="-18"/>
          <w:sz w:val="22"/>
        </w:rPr>
        <w:t xml:space="preserve"> </w:t>
      </w:r>
      <w:r w:rsidRPr="003C09BE">
        <w:rPr>
          <w:rFonts w:ascii="Trebuchet MS" w:hAnsi="Trebuchet MS"/>
          <w:color w:val="00000A"/>
          <w:sz w:val="22"/>
        </w:rPr>
        <w:t>de</w:t>
      </w:r>
      <w:r w:rsidRPr="003C09BE">
        <w:rPr>
          <w:rFonts w:ascii="Trebuchet MS" w:hAnsi="Trebuchet MS"/>
          <w:color w:val="00000A"/>
          <w:spacing w:val="-18"/>
          <w:sz w:val="22"/>
        </w:rPr>
        <w:t xml:space="preserve"> </w:t>
      </w:r>
      <w:r w:rsidRPr="003C09BE">
        <w:rPr>
          <w:rFonts w:ascii="Trebuchet MS" w:hAnsi="Trebuchet MS"/>
          <w:color w:val="00000A"/>
          <w:sz w:val="22"/>
        </w:rPr>
        <w:t>almacenamiento</w:t>
      </w:r>
      <w:r w:rsidRPr="003C09BE">
        <w:rPr>
          <w:rFonts w:ascii="Trebuchet MS" w:hAnsi="Trebuchet MS"/>
          <w:color w:val="00000A"/>
          <w:spacing w:val="-18"/>
          <w:sz w:val="22"/>
        </w:rPr>
        <w:t xml:space="preserve"> </w:t>
      </w:r>
      <w:r w:rsidRPr="003C09BE">
        <w:rPr>
          <w:rFonts w:ascii="Trebuchet MS" w:hAnsi="Trebuchet MS"/>
          <w:color w:val="00000A"/>
          <w:sz w:val="22"/>
        </w:rPr>
        <w:t>de</w:t>
      </w:r>
      <w:r w:rsidRPr="003C09BE">
        <w:rPr>
          <w:rFonts w:ascii="Trebuchet MS" w:hAnsi="Trebuchet MS"/>
          <w:color w:val="00000A"/>
          <w:spacing w:val="-17"/>
          <w:sz w:val="22"/>
        </w:rPr>
        <w:t xml:space="preserve"> </w:t>
      </w:r>
      <w:r w:rsidRPr="003C09BE">
        <w:rPr>
          <w:rFonts w:ascii="Trebuchet MS" w:hAnsi="Trebuchet MS"/>
          <w:color w:val="00000A"/>
          <w:sz w:val="22"/>
        </w:rPr>
        <w:t>envases y se colocarán separados del suelo y de</w:t>
      </w:r>
      <w:r w:rsidRPr="003C09BE">
        <w:rPr>
          <w:rFonts w:ascii="Trebuchet MS" w:hAnsi="Trebuchet MS"/>
          <w:color w:val="00000A"/>
          <w:spacing w:val="-3"/>
          <w:sz w:val="22"/>
        </w:rPr>
        <w:t xml:space="preserve"> </w:t>
      </w:r>
      <w:r w:rsidRPr="003C09BE">
        <w:rPr>
          <w:rFonts w:ascii="Trebuchet MS" w:hAnsi="Trebuchet MS"/>
          <w:color w:val="00000A"/>
          <w:sz w:val="22"/>
        </w:rPr>
        <w:t>paredes.</w:t>
      </w:r>
    </w:p>
    <w:p w14:paraId="46AD9D81" w14:textId="77777777" w:rsidR="001B3E4E" w:rsidRPr="003C09BE" w:rsidRDefault="001B3E4E" w:rsidP="008C7486">
      <w:pPr>
        <w:pStyle w:val="Prrafodelista"/>
        <w:widowControl w:val="0"/>
        <w:numPr>
          <w:ilvl w:val="0"/>
          <w:numId w:val="55"/>
        </w:numPr>
        <w:tabs>
          <w:tab w:val="left" w:pos="1189"/>
          <w:tab w:val="left" w:pos="1190"/>
        </w:tabs>
        <w:suppressAutoHyphens w:val="0"/>
        <w:autoSpaceDE w:val="0"/>
        <w:autoSpaceDN w:val="0"/>
        <w:spacing w:before="129" w:after="0" w:line="223" w:lineRule="auto"/>
        <w:ind w:left="720" w:right="519"/>
        <w:contextualSpacing w:val="0"/>
        <w:jc w:val="left"/>
        <w:rPr>
          <w:rFonts w:ascii="Trebuchet MS" w:hAnsi="Trebuchet MS"/>
          <w:color w:val="00000A"/>
          <w:sz w:val="22"/>
        </w:rPr>
        <w:sectPr w:rsidR="001B3E4E" w:rsidRPr="003C09BE" w:rsidSect="005829CA">
          <w:headerReference w:type="even" r:id="rId26"/>
          <w:headerReference w:type="default" r:id="rId27"/>
          <w:headerReference w:type="first" r:id="rId28"/>
          <w:pgSz w:w="11910" w:h="16840"/>
          <w:pgMar w:top="1812" w:right="1180" w:bottom="280" w:left="1220" w:header="284" w:footer="619" w:gutter="0"/>
          <w:cols w:space="720"/>
        </w:sectPr>
      </w:pPr>
    </w:p>
    <w:p w14:paraId="0D802A85" w14:textId="77777777" w:rsidR="004500C5" w:rsidRPr="003C09BE" w:rsidRDefault="001B3E4E" w:rsidP="00F418A2">
      <w:pPr>
        <w:pStyle w:val="Ttulo72"/>
        <w:spacing w:before="480" w:after="120"/>
        <w:ind w:left="142"/>
        <w:jc w:val="left"/>
        <w:rPr>
          <w:sz w:val="28"/>
          <w:szCs w:val="28"/>
        </w:rPr>
      </w:pPr>
      <w:r w:rsidRPr="003C09BE">
        <w:rPr>
          <w:sz w:val="28"/>
          <w:szCs w:val="28"/>
        </w:rPr>
        <w:lastRenderedPageBreak/>
        <w:t>8</w:t>
      </w:r>
      <w:r w:rsidR="001278C3" w:rsidRPr="003C09BE">
        <w:rPr>
          <w:sz w:val="28"/>
          <w:szCs w:val="28"/>
        </w:rPr>
        <w:t xml:space="preserve">. </w:t>
      </w:r>
      <w:r w:rsidR="00091195" w:rsidRPr="003C09BE">
        <w:rPr>
          <w:rFonts w:cs="Arial"/>
          <w:spacing w:val="4"/>
          <w:kern w:val="24"/>
          <w:sz w:val="28"/>
          <w:lang w:eastAsia="es-ES"/>
        </w:rPr>
        <w:t>ANÁLISIS DE PELIGROS Y PUNTOS CRÍTICOS Y DE CONTROL</w:t>
      </w:r>
    </w:p>
    <w:p w14:paraId="08EBDCD4" w14:textId="77777777" w:rsidR="001B3E4E" w:rsidRPr="003C09BE" w:rsidRDefault="001B3E4E" w:rsidP="000B6013">
      <w:pPr>
        <w:pStyle w:val="Textoindependiente21"/>
        <w:suppressAutoHyphens w:val="0"/>
        <w:spacing w:before="360"/>
        <w:ind w:left="709"/>
        <w:rPr>
          <w:rFonts w:ascii="Trebuchet MS" w:hAnsi="Trebuchet MS" w:cs="Arial"/>
          <w:b/>
          <w:bCs/>
          <w:i w:val="0"/>
          <w:spacing w:val="4"/>
          <w:kern w:val="24"/>
          <w:szCs w:val="24"/>
          <w:lang w:eastAsia="es-ES"/>
        </w:rPr>
      </w:pPr>
      <w:r w:rsidRPr="003C09BE">
        <w:rPr>
          <w:rFonts w:ascii="Trebuchet MS" w:hAnsi="Trebuchet MS" w:cs="Arial"/>
          <w:b/>
          <w:bCs/>
          <w:i w:val="0"/>
          <w:spacing w:val="4"/>
          <w:kern w:val="24"/>
          <w:szCs w:val="24"/>
          <w:lang w:eastAsia="es-ES"/>
        </w:rPr>
        <w:t>8.1. CUADRO DE ANÁLISIS DE PELIGROS Y PUNTOS CRÍTICOS Y DE CONTROL</w:t>
      </w:r>
    </w:p>
    <w:tbl>
      <w:tblPr>
        <w:tblW w:w="15672" w:type="dxa"/>
        <w:tblInd w:w="-356" w:type="dxa"/>
        <w:tblCellMar>
          <w:left w:w="70" w:type="dxa"/>
          <w:right w:w="70" w:type="dxa"/>
        </w:tblCellMar>
        <w:tblLook w:val="04A0" w:firstRow="1" w:lastRow="0" w:firstColumn="1" w:lastColumn="0" w:noHBand="0" w:noVBand="1"/>
      </w:tblPr>
      <w:tblGrid>
        <w:gridCol w:w="2037"/>
        <w:gridCol w:w="2296"/>
        <w:gridCol w:w="2551"/>
        <w:gridCol w:w="2561"/>
        <w:gridCol w:w="2258"/>
        <w:gridCol w:w="2634"/>
        <w:gridCol w:w="1335"/>
      </w:tblGrid>
      <w:tr w:rsidR="001B3E4E" w:rsidRPr="003C09BE" w14:paraId="7F6BD3E4" w14:textId="77777777" w:rsidTr="00DB38B4">
        <w:trPr>
          <w:trHeight w:val="360"/>
        </w:trPr>
        <w:tc>
          <w:tcPr>
            <w:tcW w:w="203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B836072" w14:textId="77777777" w:rsidR="001B3E4E" w:rsidRPr="003C09BE" w:rsidRDefault="001B3E4E" w:rsidP="00517A91">
            <w:pPr>
              <w:suppressAutoHyphens w:val="0"/>
              <w:spacing w:before="0" w:after="0"/>
              <w:jc w:val="center"/>
              <w:rPr>
                <w:rFonts w:ascii="Trebuchet MS" w:hAnsi="Trebuchet MS" w:cs="Calibri"/>
                <w:b/>
                <w:bCs/>
                <w:color w:val="000000"/>
                <w:sz w:val="22"/>
                <w:szCs w:val="22"/>
                <w:lang w:eastAsia="es-ES"/>
              </w:rPr>
            </w:pPr>
            <w:r w:rsidRPr="003C09BE">
              <w:rPr>
                <w:rFonts w:ascii="Trebuchet MS" w:hAnsi="Trebuchet MS" w:cs="Calibri"/>
                <w:b/>
                <w:bCs/>
                <w:sz w:val="22"/>
                <w:szCs w:val="22"/>
                <w:lang w:eastAsia="es-ES"/>
              </w:rPr>
              <w:t>FASE</w:t>
            </w:r>
          </w:p>
        </w:tc>
        <w:tc>
          <w:tcPr>
            <w:tcW w:w="2296" w:type="dxa"/>
            <w:tcBorders>
              <w:top w:val="single" w:sz="8" w:space="0" w:color="auto"/>
              <w:left w:val="nil"/>
              <w:bottom w:val="single" w:sz="4" w:space="0" w:color="auto"/>
              <w:right w:val="single" w:sz="4" w:space="0" w:color="auto"/>
            </w:tcBorders>
            <w:shd w:val="clear" w:color="auto" w:fill="auto"/>
            <w:vAlign w:val="center"/>
            <w:hideMark/>
          </w:tcPr>
          <w:p w14:paraId="5A17CE6D" w14:textId="77777777" w:rsidR="001B3E4E" w:rsidRPr="003C09BE" w:rsidRDefault="001B3E4E" w:rsidP="00517A91">
            <w:pPr>
              <w:suppressAutoHyphens w:val="0"/>
              <w:spacing w:before="0" w:after="0"/>
              <w:jc w:val="center"/>
              <w:rPr>
                <w:rFonts w:ascii="Trebuchet MS" w:hAnsi="Trebuchet MS" w:cs="Calibri"/>
                <w:b/>
                <w:bCs/>
                <w:color w:val="000000"/>
                <w:sz w:val="22"/>
                <w:szCs w:val="22"/>
                <w:lang w:eastAsia="es-ES"/>
              </w:rPr>
            </w:pPr>
            <w:r w:rsidRPr="003C09BE">
              <w:rPr>
                <w:rFonts w:ascii="Trebuchet MS" w:hAnsi="Trebuchet MS" w:cs="Calibri"/>
                <w:b/>
                <w:bCs/>
                <w:color w:val="000000"/>
                <w:sz w:val="22"/>
                <w:szCs w:val="22"/>
                <w:lang w:eastAsia="es-ES"/>
              </w:rPr>
              <w:t>PELIGROS</w:t>
            </w:r>
          </w:p>
        </w:tc>
        <w:tc>
          <w:tcPr>
            <w:tcW w:w="2551" w:type="dxa"/>
            <w:tcBorders>
              <w:top w:val="single" w:sz="8" w:space="0" w:color="auto"/>
              <w:left w:val="nil"/>
              <w:bottom w:val="single" w:sz="4" w:space="0" w:color="auto"/>
              <w:right w:val="single" w:sz="4" w:space="0" w:color="auto"/>
            </w:tcBorders>
            <w:shd w:val="clear" w:color="auto" w:fill="auto"/>
            <w:vAlign w:val="center"/>
            <w:hideMark/>
          </w:tcPr>
          <w:p w14:paraId="5E5723B5" w14:textId="77777777" w:rsidR="001B3E4E" w:rsidRPr="003C09BE" w:rsidRDefault="001B3E4E" w:rsidP="00517A91">
            <w:pPr>
              <w:suppressAutoHyphens w:val="0"/>
              <w:spacing w:before="0" w:after="0"/>
              <w:jc w:val="center"/>
              <w:rPr>
                <w:rFonts w:ascii="Trebuchet MS" w:hAnsi="Trebuchet MS" w:cs="Calibri"/>
                <w:b/>
                <w:bCs/>
                <w:color w:val="000000"/>
                <w:sz w:val="22"/>
                <w:szCs w:val="22"/>
                <w:lang w:eastAsia="es-ES"/>
              </w:rPr>
            </w:pPr>
            <w:r w:rsidRPr="003C09BE">
              <w:rPr>
                <w:rFonts w:ascii="Trebuchet MS" w:hAnsi="Trebuchet MS" w:cs="Calibri"/>
                <w:b/>
                <w:bCs/>
                <w:sz w:val="22"/>
                <w:szCs w:val="22"/>
                <w:lang w:eastAsia="es-ES"/>
              </w:rPr>
              <w:t>MEDIDAS PREVENTIVAS</w:t>
            </w:r>
          </w:p>
        </w:tc>
        <w:tc>
          <w:tcPr>
            <w:tcW w:w="2561" w:type="dxa"/>
            <w:tcBorders>
              <w:top w:val="single" w:sz="8" w:space="0" w:color="auto"/>
              <w:left w:val="nil"/>
              <w:bottom w:val="single" w:sz="4" w:space="0" w:color="auto"/>
              <w:right w:val="single" w:sz="4" w:space="0" w:color="auto"/>
            </w:tcBorders>
            <w:shd w:val="clear" w:color="auto" w:fill="auto"/>
            <w:vAlign w:val="center"/>
            <w:hideMark/>
          </w:tcPr>
          <w:p w14:paraId="5001B71C" w14:textId="77777777" w:rsidR="001B3E4E" w:rsidRPr="003C09BE" w:rsidRDefault="001B3E4E" w:rsidP="00517A91">
            <w:pPr>
              <w:suppressAutoHyphens w:val="0"/>
              <w:spacing w:before="0" w:after="0"/>
              <w:jc w:val="center"/>
              <w:rPr>
                <w:rFonts w:ascii="Trebuchet MS" w:hAnsi="Trebuchet MS" w:cs="Calibri"/>
                <w:b/>
                <w:bCs/>
                <w:color w:val="000000"/>
                <w:sz w:val="22"/>
                <w:szCs w:val="22"/>
                <w:lang w:eastAsia="es-ES"/>
              </w:rPr>
            </w:pPr>
            <w:r w:rsidRPr="003C09BE">
              <w:rPr>
                <w:rFonts w:ascii="Trebuchet MS" w:hAnsi="Trebuchet MS" w:cs="Calibri"/>
                <w:b/>
                <w:bCs/>
                <w:sz w:val="22"/>
                <w:szCs w:val="22"/>
                <w:lang w:eastAsia="es-ES"/>
              </w:rPr>
              <w:t>LIMITES CRÍTICOS</w:t>
            </w:r>
          </w:p>
        </w:tc>
        <w:tc>
          <w:tcPr>
            <w:tcW w:w="2258" w:type="dxa"/>
            <w:tcBorders>
              <w:top w:val="single" w:sz="8" w:space="0" w:color="auto"/>
              <w:left w:val="nil"/>
              <w:bottom w:val="single" w:sz="4" w:space="0" w:color="auto"/>
              <w:right w:val="single" w:sz="4" w:space="0" w:color="auto"/>
            </w:tcBorders>
            <w:shd w:val="clear" w:color="auto" w:fill="auto"/>
            <w:vAlign w:val="center"/>
            <w:hideMark/>
          </w:tcPr>
          <w:p w14:paraId="6CDA9DA3" w14:textId="77777777" w:rsidR="001B3E4E" w:rsidRPr="003C09BE" w:rsidRDefault="001B3E4E" w:rsidP="00517A91">
            <w:pPr>
              <w:suppressAutoHyphens w:val="0"/>
              <w:spacing w:before="0" w:after="0"/>
              <w:jc w:val="center"/>
              <w:rPr>
                <w:rFonts w:ascii="Trebuchet MS" w:hAnsi="Trebuchet MS" w:cs="Calibri"/>
                <w:b/>
                <w:bCs/>
                <w:color w:val="000000"/>
                <w:sz w:val="22"/>
                <w:szCs w:val="22"/>
                <w:lang w:eastAsia="es-ES"/>
              </w:rPr>
            </w:pPr>
            <w:r w:rsidRPr="003C09BE">
              <w:rPr>
                <w:rFonts w:ascii="Trebuchet MS" w:hAnsi="Trebuchet MS" w:cs="Calibri"/>
                <w:b/>
                <w:bCs/>
                <w:color w:val="000000"/>
                <w:sz w:val="22"/>
                <w:szCs w:val="22"/>
                <w:lang w:eastAsia="es-ES"/>
              </w:rPr>
              <w:t>VIGILANCIA</w:t>
            </w:r>
          </w:p>
        </w:tc>
        <w:tc>
          <w:tcPr>
            <w:tcW w:w="2634" w:type="dxa"/>
            <w:tcBorders>
              <w:top w:val="single" w:sz="8" w:space="0" w:color="auto"/>
              <w:left w:val="nil"/>
              <w:bottom w:val="single" w:sz="4" w:space="0" w:color="auto"/>
              <w:right w:val="single" w:sz="4" w:space="0" w:color="auto"/>
            </w:tcBorders>
            <w:shd w:val="clear" w:color="auto" w:fill="auto"/>
            <w:vAlign w:val="center"/>
            <w:hideMark/>
          </w:tcPr>
          <w:p w14:paraId="19DE68B5" w14:textId="77777777" w:rsidR="001B3E4E" w:rsidRPr="003C09BE" w:rsidRDefault="001B3E4E" w:rsidP="00517A91">
            <w:pPr>
              <w:suppressAutoHyphens w:val="0"/>
              <w:spacing w:before="0" w:after="0"/>
              <w:jc w:val="center"/>
              <w:rPr>
                <w:rFonts w:ascii="Trebuchet MS" w:hAnsi="Trebuchet MS" w:cs="Calibri"/>
                <w:b/>
                <w:bCs/>
                <w:color w:val="000000"/>
                <w:sz w:val="22"/>
                <w:szCs w:val="22"/>
                <w:lang w:eastAsia="es-ES"/>
              </w:rPr>
            </w:pPr>
            <w:r w:rsidRPr="003C09BE">
              <w:rPr>
                <w:rFonts w:ascii="Trebuchet MS" w:hAnsi="Trebuchet MS" w:cs="Calibri"/>
                <w:b/>
                <w:bCs/>
                <w:sz w:val="22"/>
                <w:szCs w:val="22"/>
                <w:lang w:eastAsia="es-ES"/>
              </w:rPr>
              <w:t>MEDIDAS CORRECTORAS</w:t>
            </w:r>
          </w:p>
        </w:tc>
        <w:tc>
          <w:tcPr>
            <w:tcW w:w="1335" w:type="dxa"/>
            <w:tcBorders>
              <w:top w:val="single" w:sz="8" w:space="0" w:color="auto"/>
              <w:left w:val="nil"/>
              <w:bottom w:val="single" w:sz="4" w:space="0" w:color="auto"/>
              <w:right w:val="single" w:sz="8" w:space="0" w:color="auto"/>
            </w:tcBorders>
            <w:shd w:val="clear" w:color="auto" w:fill="auto"/>
            <w:vAlign w:val="center"/>
            <w:hideMark/>
          </w:tcPr>
          <w:p w14:paraId="0463B037" w14:textId="77777777" w:rsidR="001B3E4E" w:rsidRPr="003C09BE" w:rsidRDefault="001B3E4E" w:rsidP="00517A91">
            <w:pPr>
              <w:suppressAutoHyphens w:val="0"/>
              <w:spacing w:before="0" w:after="0"/>
              <w:jc w:val="center"/>
              <w:rPr>
                <w:rFonts w:ascii="Trebuchet MS" w:hAnsi="Trebuchet MS" w:cs="Calibri"/>
                <w:b/>
                <w:bCs/>
                <w:color w:val="000000"/>
                <w:sz w:val="22"/>
                <w:szCs w:val="22"/>
                <w:lang w:eastAsia="es-ES"/>
              </w:rPr>
            </w:pPr>
            <w:r w:rsidRPr="003C09BE">
              <w:rPr>
                <w:rFonts w:ascii="Trebuchet MS" w:hAnsi="Trebuchet MS" w:cs="Calibri"/>
                <w:b/>
                <w:bCs/>
                <w:color w:val="000000"/>
                <w:sz w:val="22"/>
                <w:szCs w:val="22"/>
                <w:lang w:eastAsia="es-ES"/>
              </w:rPr>
              <w:t>REGISTROS</w:t>
            </w:r>
          </w:p>
        </w:tc>
      </w:tr>
      <w:tr w:rsidR="001B3E4E" w:rsidRPr="003C09BE" w14:paraId="65318DC0" w14:textId="77777777" w:rsidTr="00DB38B4">
        <w:trPr>
          <w:trHeight w:val="660"/>
        </w:trPr>
        <w:tc>
          <w:tcPr>
            <w:tcW w:w="2037" w:type="dxa"/>
            <w:tcBorders>
              <w:top w:val="nil"/>
              <w:left w:val="single" w:sz="8" w:space="0" w:color="auto"/>
              <w:bottom w:val="single" w:sz="4" w:space="0" w:color="auto"/>
              <w:right w:val="single" w:sz="4" w:space="0" w:color="auto"/>
            </w:tcBorders>
            <w:shd w:val="clear" w:color="auto" w:fill="auto"/>
            <w:vAlign w:val="center"/>
            <w:hideMark/>
          </w:tcPr>
          <w:p w14:paraId="66ACCE95" w14:textId="77777777" w:rsidR="001B3E4E" w:rsidRPr="003C09BE" w:rsidRDefault="001B3E4E" w:rsidP="001B3E4E">
            <w:pPr>
              <w:suppressAutoHyphens w:val="0"/>
              <w:spacing w:before="0" w:after="0"/>
              <w:jc w:val="left"/>
              <w:rPr>
                <w:rFonts w:ascii="Trebuchet MS" w:hAnsi="Trebuchet MS" w:cs="Calibri"/>
                <w:b/>
                <w:bCs/>
                <w:color w:val="000000"/>
                <w:sz w:val="22"/>
                <w:szCs w:val="22"/>
                <w:lang w:eastAsia="es-ES"/>
              </w:rPr>
            </w:pPr>
            <w:r w:rsidRPr="003C09BE">
              <w:rPr>
                <w:rFonts w:ascii="Trebuchet MS" w:hAnsi="Trebuchet MS" w:cs="Calibri"/>
                <w:b/>
                <w:bCs/>
                <w:sz w:val="22"/>
                <w:szCs w:val="22"/>
                <w:lang w:eastAsia="es-ES"/>
              </w:rPr>
              <w:t>RECEPCIÓN DE LA UVA</w:t>
            </w:r>
          </w:p>
        </w:tc>
        <w:tc>
          <w:tcPr>
            <w:tcW w:w="2296" w:type="dxa"/>
            <w:tcBorders>
              <w:top w:val="nil"/>
              <w:left w:val="nil"/>
              <w:bottom w:val="single" w:sz="4" w:space="0" w:color="auto"/>
              <w:right w:val="single" w:sz="4" w:space="0" w:color="auto"/>
            </w:tcBorders>
            <w:shd w:val="clear" w:color="auto" w:fill="auto"/>
            <w:vAlign w:val="center"/>
            <w:hideMark/>
          </w:tcPr>
          <w:p w14:paraId="0E7E149B"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Uva podrida.</w:t>
            </w:r>
          </w:p>
        </w:tc>
        <w:tc>
          <w:tcPr>
            <w:tcW w:w="2551" w:type="dxa"/>
            <w:tcBorders>
              <w:top w:val="nil"/>
              <w:left w:val="nil"/>
              <w:bottom w:val="single" w:sz="4" w:space="0" w:color="auto"/>
              <w:right w:val="single" w:sz="4" w:space="0" w:color="auto"/>
            </w:tcBorders>
            <w:shd w:val="clear" w:color="auto" w:fill="auto"/>
            <w:vAlign w:val="center"/>
            <w:hideMark/>
          </w:tcPr>
          <w:p w14:paraId="15E9360F" w14:textId="77777777" w:rsidR="001B3E4E" w:rsidRPr="003C09BE" w:rsidRDefault="001B3E4E" w:rsidP="000F167A">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Eliminar en vendimia los racimos defectuosos.</w:t>
            </w:r>
          </w:p>
        </w:tc>
        <w:tc>
          <w:tcPr>
            <w:tcW w:w="2561" w:type="dxa"/>
            <w:tcBorders>
              <w:top w:val="nil"/>
              <w:left w:val="nil"/>
              <w:bottom w:val="single" w:sz="4" w:space="0" w:color="auto"/>
              <w:right w:val="single" w:sz="4" w:space="0" w:color="auto"/>
            </w:tcBorders>
            <w:shd w:val="clear" w:color="auto" w:fill="auto"/>
            <w:vAlign w:val="center"/>
            <w:hideMark/>
          </w:tcPr>
          <w:p w14:paraId="2ECB9652"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Uva en deficiente estado sanitario.</w:t>
            </w:r>
          </w:p>
        </w:tc>
        <w:tc>
          <w:tcPr>
            <w:tcW w:w="2258" w:type="dxa"/>
            <w:tcBorders>
              <w:top w:val="nil"/>
              <w:left w:val="nil"/>
              <w:bottom w:val="single" w:sz="4" w:space="0" w:color="auto"/>
              <w:right w:val="single" w:sz="4" w:space="0" w:color="auto"/>
            </w:tcBorders>
            <w:shd w:val="clear" w:color="auto" w:fill="auto"/>
            <w:vAlign w:val="center"/>
            <w:hideMark/>
          </w:tcPr>
          <w:p w14:paraId="53529C75"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Control visual y olfativo de las uvas.</w:t>
            </w:r>
          </w:p>
        </w:tc>
        <w:tc>
          <w:tcPr>
            <w:tcW w:w="2634" w:type="dxa"/>
            <w:tcBorders>
              <w:top w:val="nil"/>
              <w:left w:val="nil"/>
              <w:bottom w:val="single" w:sz="4" w:space="0" w:color="auto"/>
              <w:right w:val="single" w:sz="4" w:space="0" w:color="auto"/>
            </w:tcBorders>
            <w:shd w:val="clear" w:color="auto" w:fill="auto"/>
            <w:vAlign w:val="center"/>
            <w:hideMark/>
          </w:tcPr>
          <w:p w14:paraId="23491816"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Retirar los racimos en mal estado.</w:t>
            </w:r>
          </w:p>
        </w:tc>
        <w:tc>
          <w:tcPr>
            <w:tcW w:w="1335" w:type="dxa"/>
            <w:tcBorders>
              <w:top w:val="nil"/>
              <w:left w:val="nil"/>
              <w:bottom w:val="single" w:sz="4" w:space="0" w:color="auto"/>
              <w:right w:val="single" w:sz="8" w:space="0" w:color="auto"/>
            </w:tcBorders>
            <w:shd w:val="clear" w:color="auto" w:fill="auto"/>
            <w:vAlign w:val="center"/>
            <w:hideMark/>
          </w:tcPr>
          <w:p w14:paraId="462DC6D4"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Incidencias generales.</w:t>
            </w:r>
          </w:p>
        </w:tc>
      </w:tr>
      <w:tr w:rsidR="001B3E4E" w:rsidRPr="003C09BE" w14:paraId="028AE7BC" w14:textId="77777777" w:rsidTr="00DB38B4">
        <w:trPr>
          <w:trHeight w:val="990"/>
        </w:trPr>
        <w:tc>
          <w:tcPr>
            <w:tcW w:w="2037" w:type="dxa"/>
            <w:tcBorders>
              <w:top w:val="nil"/>
              <w:left w:val="single" w:sz="8" w:space="0" w:color="auto"/>
              <w:bottom w:val="single" w:sz="4" w:space="0" w:color="auto"/>
              <w:right w:val="single" w:sz="4" w:space="0" w:color="auto"/>
            </w:tcBorders>
            <w:shd w:val="clear" w:color="auto" w:fill="auto"/>
            <w:vAlign w:val="center"/>
            <w:hideMark/>
          </w:tcPr>
          <w:p w14:paraId="3917FDAE" w14:textId="77777777" w:rsidR="001B3E4E" w:rsidRPr="003C09BE" w:rsidRDefault="001B3E4E" w:rsidP="001B3E4E">
            <w:pPr>
              <w:suppressAutoHyphens w:val="0"/>
              <w:spacing w:before="0" w:after="0"/>
              <w:jc w:val="left"/>
              <w:rPr>
                <w:rFonts w:ascii="Trebuchet MS" w:hAnsi="Trebuchet MS" w:cs="Calibri"/>
                <w:b/>
                <w:bCs/>
                <w:color w:val="000000"/>
                <w:sz w:val="22"/>
                <w:szCs w:val="22"/>
                <w:lang w:eastAsia="es-ES"/>
              </w:rPr>
            </w:pPr>
            <w:r w:rsidRPr="003C09BE">
              <w:rPr>
                <w:rFonts w:ascii="Trebuchet MS" w:hAnsi="Trebuchet MS" w:cs="Calibri"/>
                <w:b/>
                <w:bCs/>
                <w:sz w:val="22"/>
                <w:szCs w:val="22"/>
                <w:lang w:eastAsia="es-ES"/>
              </w:rPr>
              <w:t>RECEPCIÓN DE LA UVA</w:t>
            </w:r>
          </w:p>
        </w:tc>
        <w:tc>
          <w:tcPr>
            <w:tcW w:w="2296" w:type="dxa"/>
            <w:tcBorders>
              <w:top w:val="nil"/>
              <w:left w:val="nil"/>
              <w:bottom w:val="single" w:sz="4" w:space="0" w:color="auto"/>
              <w:right w:val="single" w:sz="4" w:space="0" w:color="auto"/>
            </w:tcBorders>
            <w:shd w:val="clear" w:color="auto" w:fill="auto"/>
            <w:vAlign w:val="center"/>
            <w:hideMark/>
          </w:tcPr>
          <w:p w14:paraId="686BCA82"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 xml:space="preserve">Inicio de la fermentación por rotura de la uva. </w:t>
            </w:r>
          </w:p>
        </w:tc>
        <w:tc>
          <w:tcPr>
            <w:tcW w:w="2551" w:type="dxa"/>
            <w:tcBorders>
              <w:top w:val="nil"/>
              <w:left w:val="nil"/>
              <w:bottom w:val="single" w:sz="4" w:space="0" w:color="auto"/>
              <w:right w:val="single" w:sz="4" w:space="0" w:color="auto"/>
            </w:tcBorders>
            <w:shd w:val="clear" w:color="auto" w:fill="auto"/>
            <w:vAlign w:val="center"/>
            <w:hideMark/>
          </w:tcPr>
          <w:p w14:paraId="0A44D650"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Transporte cuidadoso a bodega.</w:t>
            </w:r>
          </w:p>
        </w:tc>
        <w:tc>
          <w:tcPr>
            <w:tcW w:w="2561" w:type="dxa"/>
            <w:tcBorders>
              <w:top w:val="nil"/>
              <w:left w:val="nil"/>
              <w:bottom w:val="single" w:sz="4" w:space="0" w:color="auto"/>
              <w:right w:val="single" w:sz="4" w:space="0" w:color="auto"/>
            </w:tcBorders>
            <w:shd w:val="clear" w:color="auto" w:fill="auto"/>
            <w:vAlign w:val="center"/>
            <w:hideMark/>
          </w:tcPr>
          <w:p w14:paraId="0DDE82EC"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En el transporte no más de 60 cm altura de la uva.</w:t>
            </w:r>
          </w:p>
        </w:tc>
        <w:tc>
          <w:tcPr>
            <w:tcW w:w="2258" w:type="dxa"/>
            <w:tcBorders>
              <w:top w:val="nil"/>
              <w:left w:val="nil"/>
              <w:bottom w:val="single" w:sz="4" w:space="0" w:color="auto"/>
              <w:right w:val="single" w:sz="4" w:space="0" w:color="auto"/>
            </w:tcBorders>
            <w:shd w:val="clear" w:color="auto" w:fill="auto"/>
            <w:vAlign w:val="center"/>
            <w:hideMark/>
          </w:tcPr>
          <w:p w14:paraId="2C5152A1"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Control visual y perceptivo de las uvas.</w:t>
            </w:r>
          </w:p>
        </w:tc>
        <w:tc>
          <w:tcPr>
            <w:tcW w:w="2634" w:type="dxa"/>
            <w:tcBorders>
              <w:top w:val="nil"/>
              <w:left w:val="nil"/>
              <w:bottom w:val="single" w:sz="4" w:space="0" w:color="auto"/>
              <w:right w:val="single" w:sz="4" w:space="0" w:color="auto"/>
            </w:tcBorders>
            <w:shd w:val="clear" w:color="auto" w:fill="auto"/>
            <w:vAlign w:val="center"/>
            <w:hideMark/>
          </w:tcPr>
          <w:p w14:paraId="46DBBB7C"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Retirar los racimos en mal estado.</w:t>
            </w:r>
          </w:p>
        </w:tc>
        <w:tc>
          <w:tcPr>
            <w:tcW w:w="1335" w:type="dxa"/>
            <w:tcBorders>
              <w:top w:val="nil"/>
              <w:left w:val="nil"/>
              <w:bottom w:val="single" w:sz="4" w:space="0" w:color="auto"/>
              <w:right w:val="single" w:sz="8" w:space="0" w:color="auto"/>
            </w:tcBorders>
            <w:shd w:val="clear" w:color="auto" w:fill="auto"/>
            <w:vAlign w:val="center"/>
            <w:hideMark/>
          </w:tcPr>
          <w:p w14:paraId="76B46B72"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Incidencias generales.</w:t>
            </w:r>
          </w:p>
        </w:tc>
      </w:tr>
      <w:tr w:rsidR="001B3E4E" w:rsidRPr="003C09BE" w14:paraId="32096FC4" w14:textId="77777777" w:rsidTr="00DB38B4">
        <w:trPr>
          <w:trHeight w:val="660"/>
        </w:trPr>
        <w:tc>
          <w:tcPr>
            <w:tcW w:w="2037" w:type="dxa"/>
            <w:tcBorders>
              <w:top w:val="nil"/>
              <w:left w:val="single" w:sz="8" w:space="0" w:color="auto"/>
              <w:bottom w:val="single" w:sz="4" w:space="0" w:color="auto"/>
              <w:right w:val="single" w:sz="4" w:space="0" w:color="auto"/>
            </w:tcBorders>
            <w:shd w:val="clear" w:color="auto" w:fill="auto"/>
            <w:vAlign w:val="center"/>
            <w:hideMark/>
          </w:tcPr>
          <w:p w14:paraId="25E8B964" w14:textId="77777777" w:rsidR="001B3E4E" w:rsidRPr="003C09BE" w:rsidRDefault="001B3E4E" w:rsidP="001B3E4E">
            <w:pPr>
              <w:suppressAutoHyphens w:val="0"/>
              <w:spacing w:before="0" w:after="0"/>
              <w:jc w:val="left"/>
              <w:rPr>
                <w:rFonts w:ascii="Trebuchet MS" w:hAnsi="Trebuchet MS" w:cs="Calibri"/>
                <w:b/>
                <w:bCs/>
                <w:color w:val="000000"/>
                <w:sz w:val="22"/>
                <w:szCs w:val="22"/>
                <w:lang w:eastAsia="es-ES"/>
              </w:rPr>
            </w:pPr>
            <w:r w:rsidRPr="003C09BE">
              <w:rPr>
                <w:rFonts w:ascii="Trebuchet MS" w:hAnsi="Trebuchet MS" w:cs="Calibri"/>
                <w:b/>
                <w:bCs/>
                <w:color w:val="000000"/>
                <w:sz w:val="22"/>
                <w:szCs w:val="22"/>
                <w:lang w:eastAsia="es-ES"/>
              </w:rPr>
              <w:t>DESPALILLADORA</w:t>
            </w:r>
          </w:p>
        </w:tc>
        <w:tc>
          <w:tcPr>
            <w:tcW w:w="2296" w:type="dxa"/>
            <w:tcBorders>
              <w:top w:val="nil"/>
              <w:left w:val="nil"/>
              <w:bottom w:val="single" w:sz="4" w:space="0" w:color="auto"/>
              <w:right w:val="single" w:sz="4" w:space="0" w:color="auto"/>
            </w:tcBorders>
            <w:shd w:val="clear" w:color="auto" w:fill="auto"/>
            <w:vAlign w:val="center"/>
            <w:hideMark/>
          </w:tcPr>
          <w:p w14:paraId="6C1CFD9B"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Despalillado de los racimos incorrecto.</w:t>
            </w:r>
          </w:p>
        </w:tc>
        <w:tc>
          <w:tcPr>
            <w:tcW w:w="2551" w:type="dxa"/>
            <w:tcBorders>
              <w:top w:val="nil"/>
              <w:left w:val="nil"/>
              <w:bottom w:val="single" w:sz="4" w:space="0" w:color="auto"/>
              <w:right w:val="single" w:sz="4" w:space="0" w:color="auto"/>
            </w:tcBorders>
            <w:shd w:val="clear" w:color="auto" w:fill="auto"/>
            <w:vAlign w:val="center"/>
            <w:hideMark/>
          </w:tcPr>
          <w:p w14:paraId="2F3A10B5"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Correcto funcionamiento de la despalilladora.</w:t>
            </w:r>
          </w:p>
        </w:tc>
        <w:tc>
          <w:tcPr>
            <w:tcW w:w="2561" w:type="dxa"/>
            <w:tcBorders>
              <w:top w:val="nil"/>
              <w:left w:val="nil"/>
              <w:bottom w:val="single" w:sz="4" w:space="0" w:color="auto"/>
              <w:right w:val="single" w:sz="4" w:space="0" w:color="auto"/>
            </w:tcBorders>
            <w:shd w:val="clear" w:color="auto" w:fill="auto"/>
            <w:vAlign w:val="center"/>
            <w:hideMark/>
          </w:tcPr>
          <w:p w14:paraId="619FAAB9"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Ausencia de palillos en la masa a fermentar.</w:t>
            </w:r>
          </w:p>
        </w:tc>
        <w:tc>
          <w:tcPr>
            <w:tcW w:w="2258" w:type="dxa"/>
            <w:tcBorders>
              <w:top w:val="nil"/>
              <w:left w:val="nil"/>
              <w:bottom w:val="single" w:sz="4" w:space="0" w:color="auto"/>
              <w:right w:val="single" w:sz="4" w:space="0" w:color="auto"/>
            </w:tcBorders>
            <w:shd w:val="clear" w:color="auto" w:fill="auto"/>
            <w:vAlign w:val="center"/>
            <w:hideMark/>
          </w:tcPr>
          <w:p w14:paraId="4565532C"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Control del proceso despalillado.</w:t>
            </w:r>
          </w:p>
        </w:tc>
        <w:tc>
          <w:tcPr>
            <w:tcW w:w="2634" w:type="dxa"/>
            <w:tcBorders>
              <w:top w:val="nil"/>
              <w:left w:val="nil"/>
              <w:bottom w:val="single" w:sz="4" w:space="0" w:color="auto"/>
              <w:right w:val="single" w:sz="4" w:space="0" w:color="auto"/>
            </w:tcBorders>
            <w:shd w:val="clear" w:color="auto" w:fill="auto"/>
            <w:vAlign w:val="center"/>
            <w:hideMark/>
          </w:tcPr>
          <w:p w14:paraId="5B34A243"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Puesta a punto de la despalilladora.</w:t>
            </w:r>
          </w:p>
        </w:tc>
        <w:tc>
          <w:tcPr>
            <w:tcW w:w="1335" w:type="dxa"/>
            <w:tcBorders>
              <w:top w:val="nil"/>
              <w:left w:val="nil"/>
              <w:bottom w:val="single" w:sz="4" w:space="0" w:color="auto"/>
              <w:right w:val="single" w:sz="8" w:space="0" w:color="auto"/>
            </w:tcBorders>
            <w:shd w:val="clear" w:color="auto" w:fill="auto"/>
            <w:vAlign w:val="center"/>
            <w:hideMark/>
          </w:tcPr>
          <w:p w14:paraId="0D41D808"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Incidencias generales.</w:t>
            </w:r>
          </w:p>
        </w:tc>
      </w:tr>
      <w:tr w:rsidR="001B3E4E" w:rsidRPr="003C09BE" w14:paraId="3C8B777A" w14:textId="77777777" w:rsidTr="00DB38B4">
        <w:trPr>
          <w:trHeight w:val="1320"/>
        </w:trPr>
        <w:tc>
          <w:tcPr>
            <w:tcW w:w="2037" w:type="dxa"/>
            <w:tcBorders>
              <w:top w:val="nil"/>
              <w:left w:val="single" w:sz="8" w:space="0" w:color="auto"/>
              <w:bottom w:val="single" w:sz="4" w:space="0" w:color="auto"/>
              <w:right w:val="single" w:sz="4" w:space="0" w:color="auto"/>
            </w:tcBorders>
            <w:shd w:val="clear" w:color="auto" w:fill="auto"/>
            <w:vAlign w:val="center"/>
            <w:hideMark/>
          </w:tcPr>
          <w:p w14:paraId="2F118945" w14:textId="77777777" w:rsidR="001B3E4E" w:rsidRPr="003C09BE" w:rsidRDefault="001B3E4E" w:rsidP="001B3E4E">
            <w:pPr>
              <w:suppressAutoHyphens w:val="0"/>
              <w:spacing w:before="0" w:after="0"/>
              <w:jc w:val="left"/>
              <w:rPr>
                <w:rFonts w:ascii="Trebuchet MS" w:hAnsi="Trebuchet MS" w:cs="Calibri"/>
                <w:b/>
                <w:bCs/>
                <w:color w:val="000000"/>
                <w:sz w:val="22"/>
                <w:szCs w:val="22"/>
                <w:lang w:eastAsia="es-ES"/>
              </w:rPr>
            </w:pPr>
            <w:r w:rsidRPr="003C09BE">
              <w:rPr>
                <w:rFonts w:ascii="Trebuchet MS" w:hAnsi="Trebuchet MS" w:cs="Calibri"/>
                <w:b/>
                <w:bCs/>
                <w:sz w:val="22"/>
                <w:szCs w:val="22"/>
                <w:lang w:eastAsia="es-ES"/>
              </w:rPr>
              <w:t>TRASIEGO.</w:t>
            </w:r>
          </w:p>
        </w:tc>
        <w:tc>
          <w:tcPr>
            <w:tcW w:w="2296" w:type="dxa"/>
            <w:tcBorders>
              <w:top w:val="nil"/>
              <w:left w:val="nil"/>
              <w:bottom w:val="single" w:sz="4" w:space="0" w:color="auto"/>
              <w:right w:val="single" w:sz="4" w:space="0" w:color="auto"/>
            </w:tcBorders>
            <w:shd w:val="clear" w:color="auto" w:fill="auto"/>
            <w:vAlign w:val="center"/>
            <w:hideMark/>
          </w:tcPr>
          <w:p w14:paraId="4ECBF874"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La falta de trasiego pr</w:t>
            </w:r>
            <w:r w:rsidR="000F167A" w:rsidRPr="003C09BE">
              <w:rPr>
                <w:rFonts w:ascii="Trebuchet MS" w:hAnsi="Trebuchet MS" w:cs="Calibri"/>
                <w:color w:val="000000"/>
                <w:sz w:val="22"/>
                <w:szCs w:val="22"/>
                <w:lang w:eastAsia="es-ES"/>
              </w:rPr>
              <w:t xml:space="preserve">oduce H2S y olores y sabores no </w:t>
            </w:r>
            <w:r w:rsidRPr="003C09BE">
              <w:rPr>
                <w:rFonts w:ascii="Trebuchet MS" w:hAnsi="Trebuchet MS" w:cs="Calibri"/>
                <w:color w:val="000000"/>
                <w:sz w:val="22"/>
                <w:szCs w:val="22"/>
                <w:lang w:eastAsia="es-ES"/>
              </w:rPr>
              <w:t>deseados.</w:t>
            </w:r>
          </w:p>
        </w:tc>
        <w:tc>
          <w:tcPr>
            <w:tcW w:w="2551" w:type="dxa"/>
            <w:tcBorders>
              <w:top w:val="nil"/>
              <w:left w:val="nil"/>
              <w:bottom w:val="single" w:sz="4" w:space="0" w:color="auto"/>
              <w:right w:val="single" w:sz="4" w:space="0" w:color="auto"/>
            </w:tcBorders>
            <w:shd w:val="clear" w:color="auto" w:fill="auto"/>
            <w:vAlign w:val="center"/>
            <w:hideMark/>
          </w:tcPr>
          <w:p w14:paraId="0207528F"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Una vez acabada la fermentación se trasiega.</w:t>
            </w:r>
          </w:p>
        </w:tc>
        <w:tc>
          <w:tcPr>
            <w:tcW w:w="2561" w:type="dxa"/>
            <w:tcBorders>
              <w:top w:val="nil"/>
              <w:left w:val="nil"/>
              <w:bottom w:val="single" w:sz="4" w:space="0" w:color="auto"/>
              <w:right w:val="single" w:sz="4" w:space="0" w:color="auto"/>
            </w:tcBorders>
            <w:shd w:val="clear" w:color="auto" w:fill="auto"/>
            <w:vAlign w:val="center"/>
            <w:hideMark/>
          </w:tcPr>
          <w:p w14:paraId="6DF6F84F"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Una vez acabada la fermentación trasegar a los 3 días.</w:t>
            </w:r>
          </w:p>
        </w:tc>
        <w:tc>
          <w:tcPr>
            <w:tcW w:w="2258" w:type="dxa"/>
            <w:tcBorders>
              <w:top w:val="nil"/>
              <w:left w:val="nil"/>
              <w:bottom w:val="single" w:sz="4" w:space="0" w:color="auto"/>
              <w:right w:val="single" w:sz="4" w:space="0" w:color="auto"/>
            </w:tcBorders>
            <w:shd w:val="clear" w:color="auto" w:fill="auto"/>
            <w:vAlign w:val="center"/>
            <w:hideMark/>
          </w:tcPr>
          <w:p w14:paraId="36A0F007"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Finalización de la fermentación y dosificación de SO2.</w:t>
            </w:r>
          </w:p>
        </w:tc>
        <w:tc>
          <w:tcPr>
            <w:tcW w:w="2634" w:type="dxa"/>
            <w:tcBorders>
              <w:top w:val="nil"/>
              <w:left w:val="nil"/>
              <w:bottom w:val="single" w:sz="4" w:space="0" w:color="auto"/>
              <w:right w:val="single" w:sz="4" w:space="0" w:color="auto"/>
            </w:tcBorders>
            <w:shd w:val="clear" w:color="auto" w:fill="auto"/>
            <w:vAlign w:val="center"/>
            <w:hideMark/>
          </w:tcPr>
          <w:p w14:paraId="57251ABA"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Retirar el producto.</w:t>
            </w:r>
          </w:p>
        </w:tc>
        <w:tc>
          <w:tcPr>
            <w:tcW w:w="1335" w:type="dxa"/>
            <w:tcBorders>
              <w:top w:val="nil"/>
              <w:left w:val="nil"/>
              <w:bottom w:val="single" w:sz="4" w:space="0" w:color="auto"/>
              <w:right w:val="single" w:sz="8" w:space="0" w:color="auto"/>
            </w:tcBorders>
            <w:shd w:val="clear" w:color="auto" w:fill="auto"/>
            <w:vAlign w:val="center"/>
            <w:hideMark/>
          </w:tcPr>
          <w:p w14:paraId="457F37C6"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Fecha de trasegado.</w:t>
            </w:r>
          </w:p>
        </w:tc>
      </w:tr>
      <w:tr w:rsidR="001B3E4E" w:rsidRPr="003C09BE" w14:paraId="65777D2B" w14:textId="77777777" w:rsidTr="00DB38B4">
        <w:trPr>
          <w:trHeight w:val="990"/>
        </w:trPr>
        <w:tc>
          <w:tcPr>
            <w:tcW w:w="2037" w:type="dxa"/>
            <w:tcBorders>
              <w:top w:val="nil"/>
              <w:left w:val="single" w:sz="8" w:space="0" w:color="auto"/>
              <w:bottom w:val="single" w:sz="4" w:space="0" w:color="auto"/>
              <w:right w:val="single" w:sz="4" w:space="0" w:color="auto"/>
            </w:tcBorders>
            <w:shd w:val="clear" w:color="auto" w:fill="auto"/>
            <w:vAlign w:val="center"/>
            <w:hideMark/>
          </w:tcPr>
          <w:p w14:paraId="4D736746" w14:textId="77777777" w:rsidR="001B3E4E" w:rsidRPr="003C09BE" w:rsidRDefault="001B3E4E" w:rsidP="001B3E4E">
            <w:pPr>
              <w:suppressAutoHyphens w:val="0"/>
              <w:spacing w:before="0" w:after="0"/>
              <w:jc w:val="left"/>
              <w:rPr>
                <w:rFonts w:ascii="Trebuchet MS" w:hAnsi="Trebuchet MS" w:cs="Calibri"/>
                <w:b/>
                <w:bCs/>
                <w:color w:val="000000"/>
                <w:sz w:val="22"/>
                <w:szCs w:val="22"/>
                <w:lang w:eastAsia="es-ES"/>
              </w:rPr>
            </w:pPr>
            <w:r w:rsidRPr="003C09BE">
              <w:rPr>
                <w:rFonts w:ascii="Trebuchet MS" w:hAnsi="Trebuchet MS" w:cs="Calibri"/>
                <w:b/>
                <w:bCs/>
                <w:color w:val="000000"/>
                <w:sz w:val="22"/>
                <w:szCs w:val="22"/>
                <w:lang w:eastAsia="es-ES"/>
              </w:rPr>
              <w:t>FERMENTACIÓN</w:t>
            </w:r>
          </w:p>
        </w:tc>
        <w:tc>
          <w:tcPr>
            <w:tcW w:w="2296" w:type="dxa"/>
            <w:tcBorders>
              <w:top w:val="nil"/>
              <w:left w:val="nil"/>
              <w:bottom w:val="single" w:sz="4" w:space="0" w:color="auto"/>
              <w:right w:val="single" w:sz="4" w:space="0" w:color="auto"/>
            </w:tcBorders>
            <w:shd w:val="clear" w:color="auto" w:fill="auto"/>
            <w:vAlign w:val="center"/>
            <w:hideMark/>
          </w:tcPr>
          <w:p w14:paraId="5F4DCE1B"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Fermentación incorrecta.</w:t>
            </w:r>
          </w:p>
        </w:tc>
        <w:tc>
          <w:tcPr>
            <w:tcW w:w="2551" w:type="dxa"/>
            <w:tcBorders>
              <w:top w:val="nil"/>
              <w:left w:val="nil"/>
              <w:bottom w:val="single" w:sz="4" w:space="0" w:color="auto"/>
              <w:right w:val="single" w:sz="4" w:space="0" w:color="auto"/>
            </w:tcBorders>
            <w:shd w:val="clear" w:color="auto" w:fill="auto"/>
            <w:vAlign w:val="center"/>
            <w:hideMark/>
          </w:tcPr>
          <w:p w14:paraId="46E8CE4E"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Mantenimiento higiénico del equipo.</w:t>
            </w:r>
          </w:p>
        </w:tc>
        <w:tc>
          <w:tcPr>
            <w:tcW w:w="2561" w:type="dxa"/>
            <w:tcBorders>
              <w:top w:val="nil"/>
              <w:left w:val="nil"/>
              <w:bottom w:val="single" w:sz="4" w:space="0" w:color="auto"/>
              <w:right w:val="single" w:sz="4" w:space="0" w:color="auto"/>
            </w:tcBorders>
            <w:shd w:val="clear" w:color="auto" w:fill="auto"/>
            <w:vAlign w:val="center"/>
            <w:hideMark/>
          </w:tcPr>
          <w:p w14:paraId="6C3F60C6"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Buenas prácticas de limpieza.</w:t>
            </w:r>
          </w:p>
        </w:tc>
        <w:tc>
          <w:tcPr>
            <w:tcW w:w="2258" w:type="dxa"/>
            <w:tcBorders>
              <w:top w:val="nil"/>
              <w:left w:val="nil"/>
              <w:bottom w:val="single" w:sz="4" w:space="0" w:color="auto"/>
              <w:right w:val="single" w:sz="4" w:space="0" w:color="auto"/>
            </w:tcBorders>
            <w:shd w:val="clear" w:color="auto" w:fill="auto"/>
            <w:vAlign w:val="center"/>
            <w:hideMark/>
          </w:tcPr>
          <w:p w14:paraId="56706EFC"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Control organoléptico (Cata).</w:t>
            </w:r>
          </w:p>
        </w:tc>
        <w:tc>
          <w:tcPr>
            <w:tcW w:w="2634" w:type="dxa"/>
            <w:tcBorders>
              <w:top w:val="nil"/>
              <w:left w:val="nil"/>
              <w:bottom w:val="single" w:sz="4" w:space="0" w:color="auto"/>
              <w:right w:val="single" w:sz="4" w:space="0" w:color="auto"/>
            </w:tcBorders>
            <w:shd w:val="clear" w:color="auto" w:fill="auto"/>
            <w:vAlign w:val="center"/>
            <w:hideMark/>
          </w:tcPr>
          <w:p w14:paraId="325E987B"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Inoculación de levaduras para reiniciar la fermentación.</w:t>
            </w:r>
          </w:p>
        </w:tc>
        <w:tc>
          <w:tcPr>
            <w:tcW w:w="1335" w:type="dxa"/>
            <w:tcBorders>
              <w:top w:val="nil"/>
              <w:left w:val="nil"/>
              <w:bottom w:val="single" w:sz="4" w:space="0" w:color="auto"/>
              <w:right w:val="single" w:sz="8" w:space="0" w:color="auto"/>
            </w:tcBorders>
            <w:shd w:val="clear" w:color="auto" w:fill="auto"/>
            <w:vAlign w:val="center"/>
            <w:hideMark/>
          </w:tcPr>
          <w:p w14:paraId="720C85D7" w14:textId="77777777" w:rsidR="001B3E4E" w:rsidRPr="003C09BE" w:rsidRDefault="001B3E4E"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Incidencias generales.</w:t>
            </w:r>
          </w:p>
        </w:tc>
      </w:tr>
      <w:tr w:rsidR="00517A91" w:rsidRPr="003C09BE" w14:paraId="7C737223" w14:textId="77777777" w:rsidTr="00DB38B4">
        <w:trPr>
          <w:trHeight w:val="660"/>
        </w:trPr>
        <w:tc>
          <w:tcPr>
            <w:tcW w:w="2037" w:type="dxa"/>
            <w:tcBorders>
              <w:top w:val="single" w:sz="4" w:space="0" w:color="auto"/>
              <w:left w:val="single" w:sz="8" w:space="0" w:color="auto"/>
              <w:bottom w:val="single" w:sz="4" w:space="0" w:color="auto"/>
              <w:right w:val="single" w:sz="4" w:space="0" w:color="auto"/>
            </w:tcBorders>
            <w:shd w:val="clear" w:color="auto" w:fill="auto"/>
            <w:vAlign w:val="center"/>
          </w:tcPr>
          <w:p w14:paraId="3409C266" w14:textId="77777777" w:rsidR="00B71E72" w:rsidRPr="003C09BE" w:rsidRDefault="00B71E72" w:rsidP="00B95149">
            <w:pPr>
              <w:suppressAutoHyphens w:val="0"/>
              <w:spacing w:before="0" w:after="0"/>
              <w:jc w:val="left"/>
              <w:rPr>
                <w:rFonts w:ascii="Trebuchet MS" w:hAnsi="Trebuchet MS" w:cs="Calibri"/>
                <w:b/>
                <w:bCs/>
                <w:color w:val="000000"/>
                <w:sz w:val="22"/>
                <w:szCs w:val="22"/>
                <w:lang w:eastAsia="es-ES"/>
              </w:rPr>
            </w:pPr>
            <w:r w:rsidRPr="003C09BE">
              <w:rPr>
                <w:rFonts w:ascii="Trebuchet MS" w:hAnsi="Trebuchet MS" w:cs="Calibri"/>
                <w:b/>
                <w:bCs/>
                <w:color w:val="000000"/>
                <w:sz w:val="22"/>
                <w:szCs w:val="22"/>
                <w:lang w:eastAsia="es-ES"/>
              </w:rPr>
              <w:t>LAVADO DE BOTELLAS</w:t>
            </w:r>
          </w:p>
        </w:tc>
        <w:tc>
          <w:tcPr>
            <w:tcW w:w="2296" w:type="dxa"/>
            <w:tcBorders>
              <w:top w:val="single" w:sz="4" w:space="0" w:color="auto"/>
              <w:left w:val="nil"/>
              <w:bottom w:val="single" w:sz="4" w:space="0" w:color="auto"/>
              <w:right w:val="single" w:sz="4" w:space="0" w:color="auto"/>
            </w:tcBorders>
            <w:shd w:val="clear" w:color="auto" w:fill="auto"/>
            <w:vAlign w:val="center"/>
          </w:tcPr>
          <w:p w14:paraId="75738C7B" w14:textId="77777777" w:rsidR="00517A91" w:rsidRPr="003C09BE" w:rsidRDefault="00517A91" w:rsidP="00517A91">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Lavado de</w:t>
            </w:r>
          </w:p>
          <w:p w14:paraId="6CE14B2F" w14:textId="77777777" w:rsidR="00B71E72" w:rsidRPr="003C09BE" w:rsidRDefault="000B6013" w:rsidP="00517A91">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B</w:t>
            </w:r>
            <w:r w:rsidR="00517A91" w:rsidRPr="003C09BE">
              <w:rPr>
                <w:rFonts w:ascii="Trebuchet MS" w:hAnsi="Trebuchet MS" w:cs="Calibri"/>
                <w:color w:val="000000"/>
                <w:sz w:val="22"/>
                <w:szCs w:val="22"/>
                <w:lang w:eastAsia="es-ES"/>
              </w:rPr>
              <w:t>otellas</w:t>
            </w:r>
            <w:r w:rsidRPr="003C09BE">
              <w:rPr>
                <w:rFonts w:ascii="Trebuchet MS" w:hAnsi="Trebuchet MS" w:cs="Calibri"/>
                <w:color w:val="000000"/>
                <w:sz w:val="22"/>
                <w:szCs w:val="22"/>
                <w:lang w:eastAsia="es-ES"/>
              </w:rPr>
              <w:t xml:space="preserve"> </w:t>
            </w:r>
            <w:r w:rsidR="00517A91" w:rsidRPr="003C09BE">
              <w:rPr>
                <w:rFonts w:ascii="Trebuchet MS" w:hAnsi="Trebuchet MS" w:cs="Calibri"/>
                <w:color w:val="000000"/>
                <w:sz w:val="22"/>
                <w:szCs w:val="22"/>
                <w:lang w:eastAsia="es-ES"/>
              </w:rPr>
              <w:t>defectuosas.</w:t>
            </w:r>
          </w:p>
        </w:tc>
        <w:tc>
          <w:tcPr>
            <w:tcW w:w="2551" w:type="dxa"/>
            <w:tcBorders>
              <w:top w:val="single" w:sz="4" w:space="0" w:color="auto"/>
              <w:left w:val="nil"/>
              <w:bottom w:val="single" w:sz="4" w:space="0" w:color="auto"/>
              <w:right w:val="single" w:sz="4" w:space="0" w:color="auto"/>
            </w:tcBorders>
            <w:shd w:val="clear" w:color="auto" w:fill="auto"/>
            <w:vAlign w:val="center"/>
          </w:tcPr>
          <w:p w14:paraId="1A0E37B2" w14:textId="77777777" w:rsidR="00B71E72" w:rsidRPr="003C09BE" w:rsidRDefault="00517A91" w:rsidP="00517A91">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Correcta</w:t>
            </w:r>
            <w:r w:rsidR="000F167A" w:rsidRPr="003C09BE">
              <w:rPr>
                <w:rFonts w:ascii="Trebuchet MS" w:hAnsi="Trebuchet MS" w:cs="Calibri"/>
                <w:color w:val="000000"/>
                <w:sz w:val="22"/>
                <w:szCs w:val="22"/>
                <w:lang w:eastAsia="es-ES"/>
              </w:rPr>
              <w:t xml:space="preserve"> </w:t>
            </w:r>
            <w:r w:rsidRPr="003C09BE">
              <w:rPr>
                <w:rFonts w:ascii="Trebuchet MS" w:hAnsi="Trebuchet MS" w:cs="Calibri"/>
                <w:color w:val="000000"/>
                <w:sz w:val="22"/>
                <w:szCs w:val="22"/>
                <w:lang w:eastAsia="es-ES"/>
              </w:rPr>
              <w:t>higiene de</w:t>
            </w:r>
            <w:r w:rsidR="000B6013" w:rsidRPr="003C09BE">
              <w:rPr>
                <w:rFonts w:ascii="Trebuchet MS" w:hAnsi="Trebuchet MS" w:cs="Calibri"/>
                <w:color w:val="000000"/>
                <w:sz w:val="22"/>
                <w:szCs w:val="22"/>
                <w:lang w:eastAsia="es-ES"/>
              </w:rPr>
              <w:t xml:space="preserve"> </w:t>
            </w:r>
            <w:r w:rsidRPr="003C09BE">
              <w:rPr>
                <w:rFonts w:ascii="Trebuchet MS" w:hAnsi="Trebuchet MS" w:cs="Calibri"/>
                <w:color w:val="000000"/>
                <w:sz w:val="22"/>
                <w:szCs w:val="22"/>
                <w:lang w:eastAsia="es-ES"/>
              </w:rPr>
              <w:t>botellas.</w:t>
            </w:r>
          </w:p>
        </w:tc>
        <w:tc>
          <w:tcPr>
            <w:tcW w:w="2561" w:type="dxa"/>
            <w:tcBorders>
              <w:top w:val="single" w:sz="4" w:space="0" w:color="auto"/>
              <w:left w:val="nil"/>
              <w:bottom w:val="single" w:sz="4" w:space="0" w:color="auto"/>
              <w:right w:val="single" w:sz="4" w:space="0" w:color="auto"/>
            </w:tcBorders>
            <w:shd w:val="clear" w:color="auto" w:fill="auto"/>
            <w:vAlign w:val="center"/>
          </w:tcPr>
          <w:p w14:paraId="2E7B779D" w14:textId="77777777" w:rsidR="00517A91" w:rsidRPr="003C09BE" w:rsidRDefault="00517A91" w:rsidP="00517A91">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Agua caliente</w:t>
            </w:r>
            <w:r w:rsidR="000B6013" w:rsidRPr="003C09BE">
              <w:rPr>
                <w:rFonts w:ascii="Trebuchet MS" w:hAnsi="Trebuchet MS" w:cs="Calibri"/>
                <w:color w:val="000000"/>
                <w:sz w:val="22"/>
                <w:szCs w:val="22"/>
                <w:lang w:eastAsia="es-ES"/>
              </w:rPr>
              <w:t xml:space="preserve"> </w:t>
            </w:r>
            <w:r w:rsidRPr="003C09BE">
              <w:rPr>
                <w:rFonts w:ascii="Trebuchet MS" w:hAnsi="Trebuchet MS" w:cs="Calibri"/>
                <w:color w:val="000000"/>
                <w:sz w:val="22"/>
                <w:szCs w:val="22"/>
                <w:lang w:eastAsia="es-ES"/>
              </w:rPr>
              <w:t>a 90ºC.</w:t>
            </w:r>
          </w:p>
          <w:p w14:paraId="51A8949B" w14:textId="77777777" w:rsidR="00517A91" w:rsidRPr="003C09BE" w:rsidRDefault="00517A91" w:rsidP="00517A91">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_ Sosa al 5%.</w:t>
            </w:r>
          </w:p>
          <w:p w14:paraId="4B59DE97" w14:textId="77777777" w:rsidR="00517A91" w:rsidRPr="003C09BE" w:rsidRDefault="00517A91" w:rsidP="00517A91">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_ Detergente 1</w:t>
            </w:r>
          </w:p>
          <w:p w14:paraId="51BD305B" w14:textId="77777777" w:rsidR="00B71E72" w:rsidRPr="003C09BE" w:rsidRDefault="00517A91" w:rsidP="00517A91">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 1.5%.</w:t>
            </w:r>
          </w:p>
        </w:tc>
        <w:tc>
          <w:tcPr>
            <w:tcW w:w="2258" w:type="dxa"/>
            <w:tcBorders>
              <w:top w:val="single" w:sz="4" w:space="0" w:color="auto"/>
              <w:left w:val="nil"/>
              <w:bottom w:val="single" w:sz="4" w:space="0" w:color="auto"/>
              <w:right w:val="single" w:sz="4" w:space="0" w:color="auto"/>
            </w:tcBorders>
            <w:shd w:val="clear" w:color="auto" w:fill="auto"/>
            <w:vAlign w:val="center"/>
          </w:tcPr>
          <w:p w14:paraId="61F4E34E" w14:textId="77777777" w:rsidR="00B71E72" w:rsidRPr="003C09BE" w:rsidRDefault="00517A91" w:rsidP="00517A91">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Conto l visual de</w:t>
            </w:r>
            <w:r w:rsidR="000F167A" w:rsidRPr="003C09BE">
              <w:rPr>
                <w:rFonts w:ascii="Trebuchet MS" w:hAnsi="Trebuchet MS" w:cs="Calibri"/>
                <w:color w:val="000000"/>
                <w:sz w:val="22"/>
                <w:szCs w:val="22"/>
                <w:lang w:eastAsia="es-ES"/>
              </w:rPr>
              <w:t xml:space="preserve"> </w:t>
            </w:r>
            <w:r w:rsidRPr="003C09BE">
              <w:rPr>
                <w:rFonts w:ascii="Trebuchet MS" w:hAnsi="Trebuchet MS" w:cs="Calibri"/>
                <w:color w:val="000000"/>
                <w:sz w:val="22"/>
                <w:szCs w:val="22"/>
                <w:lang w:eastAsia="es-ES"/>
              </w:rPr>
              <w:t>botellas lavadas.</w:t>
            </w:r>
          </w:p>
        </w:tc>
        <w:tc>
          <w:tcPr>
            <w:tcW w:w="2634" w:type="dxa"/>
            <w:tcBorders>
              <w:top w:val="single" w:sz="4" w:space="0" w:color="auto"/>
              <w:left w:val="nil"/>
              <w:bottom w:val="single" w:sz="4" w:space="0" w:color="auto"/>
              <w:right w:val="single" w:sz="4" w:space="0" w:color="auto"/>
            </w:tcBorders>
            <w:shd w:val="clear" w:color="auto" w:fill="auto"/>
            <w:vAlign w:val="center"/>
          </w:tcPr>
          <w:p w14:paraId="0AC115C9" w14:textId="77777777" w:rsidR="00B71E72" w:rsidRPr="003C09BE" w:rsidRDefault="00517A91" w:rsidP="00517A91">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Nuevo lavado de</w:t>
            </w:r>
            <w:r w:rsidR="000F167A" w:rsidRPr="003C09BE">
              <w:rPr>
                <w:rFonts w:ascii="Trebuchet MS" w:hAnsi="Trebuchet MS" w:cs="Calibri"/>
                <w:color w:val="000000"/>
                <w:sz w:val="22"/>
                <w:szCs w:val="22"/>
                <w:lang w:eastAsia="es-ES"/>
              </w:rPr>
              <w:t xml:space="preserve"> </w:t>
            </w:r>
            <w:r w:rsidRPr="003C09BE">
              <w:rPr>
                <w:rFonts w:ascii="Trebuchet MS" w:hAnsi="Trebuchet MS" w:cs="Calibri"/>
                <w:color w:val="000000"/>
                <w:sz w:val="22"/>
                <w:szCs w:val="22"/>
                <w:lang w:eastAsia="es-ES"/>
              </w:rPr>
              <w:t>botellas.</w:t>
            </w:r>
          </w:p>
        </w:tc>
        <w:tc>
          <w:tcPr>
            <w:tcW w:w="1335" w:type="dxa"/>
            <w:tcBorders>
              <w:top w:val="single" w:sz="4" w:space="0" w:color="auto"/>
              <w:left w:val="nil"/>
              <w:bottom w:val="single" w:sz="4" w:space="0" w:color="auto"/>
              <w:right w:val="single" w:sz="8" w:space="0" w:color="auto"/>
            </w:tcBorders>
            <w:shd w:val="clear" w:color="auto" w:fill="auto"/>
            <w:vAlign w:val="center"/>
          </w:tcPr>
          <w:p w14:paraId="2C6D6975" w14:textId="77777777" w:rsidR="00B71E72" w:rsidRPr="003C09BE" w:rsidRDefault="00517A91" w:rsidP="00517A91">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Incidencias</w:t>
            </w:r>
            <w:r w:rsidR="000F167A" w:rsidRPr="003C09BE">
              <w:rPr>
                <w:rFonts w:ascii="Trebuchet MS" w:hAnsi="Trebuchet MS" w:cs="Calibri"/>
                <w:color w:val="000000"/>
                <w:sz w:val="22"/>
                <w:szCs w:val="22"/>
                <w:lang w:eastAsia="es-ES"/>
              </w:rPr>
              <w:t xml:space="preserve"> </w:t>
            </w:r>
            <w:r w:rsidRPr="003C09BE">
              <w:rPr>
                <w:rFonts w:ascii="Trebuchet MS" w:hAnsi="Trebuchet MS" w:cs="Calibri"/>
                <w:color w:val="000000"/>
                <w:sz w:val="22"/>
                <w:szCs w:val="22"/>
                <w:lang w:eastAsia="es-ES"/>
              </w:rPr>
              <w:t>generales.</w:t>
            </w:r>
          </w:p>
        </w:tc>
      </w:tr>
      <w:tr w:rsidR="0078130D" w:rsidRPr="003C09BE" w14:paraId="37461D0B" w14:textId="77777777" w:rsidTr="00DB38B4">
        <w:trPr>
          <w:trHeight w:val="876"/>
        </w:trPr>
        <w:tc>
          <w:tcPr>
            <w:tcW w:w="203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3EE913D" w14:textId="77777777" w:rsidR="0078130D" w:rsidRPr="003C09BE" w:rsidRDefault="0078130D" w:rsidP="0078130D">
            <w:pPr>
              <w:suppressAutoHyphens w:val="0"/>
              <w:spacing w:before="0" w:after="0"/>
              <w:jc w:val="left"/>
              <w:rPr>
                <w:rFonts w:ascii="Trebuchet MS" w:hAnsi="Trebuchet MS" w:cs="Calibri"/>
                <w:b/>
                <w:bCs/>
                <w:color w:val="000000"/>
                <w:sz w:val="22"/>
                <w:szCs w:val="22"/>
                <w:lang w:eastAsia="es-ES"/>
              </w:rPr>
            </w:pPr>
            <w:r w:rsidRPr="003C09BE">
              <w:rPr>
                <w:rFonts w:ascii="Trebuchet MS" w:hAnsi="Trebuchet MS" w:cs="Calibri"/>
                <w:b/>
                <w:bCs/>
                <w:color w:val="000000"/>
                <w:sz w:val="22"/>
                <w:szCs w:val="22"/>
                <w:lang w:eastAsia="es-ES"/>
              </w:rPr>
              <w:t>ALMACENAMIENTO</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14:paraId="2246B9FD" w14:textId="77777777" w:rsidR="0078130D" w:rsidRPr="003C09BE" w:rsidRDefault="0078130D" w:rsidP="0078130D">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Picado.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E59D6E3" w14:textId="77777777" w:rsidR="0078130D" w:rsidRPr="003C09BE" w:rsidRDefault="0078130D" w:rsidP="0078130D">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Cuidados en la elaboración y evitar la aireación.</w:t>
            </w:r>
          </w:p>
        </w:tc>
        <w:tc>
          <w:tcPr>
            <w:tcW w:w="2561" w:type="dxa"/>
            <w:tcBorders>
              <w:top w:val="single" w:sz="4" w:space="0" w:color="auto"/>
              <w:left w:val="nil"/>
              <w:bottom w:val="single" w:sz="4" w:space="0" w:color="auto"/>
              <w:right w:val="single" w:sz="4" w:space="0" w:color="auto"/>
            </w:tcBorders>
            <w:shd w:val="clear" w:color="auto" w:fill="auto"/>
            <w:vAlign w:val="center"/>
            <w:hideMark/>
          </w:tcPr>
          <w:p w14:paraId="279569E1" w14:textId="77777777" w:rsidR="0078130D" w:rsidRPr="003C09BE" w:rsidRDefault="0078130D" w:rsidP="001B3E4E">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Condiciones idóneas de almacenamiento e higiénicas del local.</w:t>
            </w:r>
          </w:p>
        </w:tc>
        <w:tc>
          <w:tcPr>
            <w:tcW w:w="2258" w:type="dxa"/>
            <w:tcBorders>
              <w:top w:val="single" w:sz="4" w:space="0" w:color="auto"/>
              <w:left w:val="nil"/>
              <w:bottom w:val="single" w:sz="4" w:space="0" w:color="auto"/>
              <w:right w:val="single" w:sz="4" w:space="0" w:color="auto"/>
            </w:tcBorders>
            <w:shd w:val="clear" w:color="auto" w:fill="auto"/>
            <w:vAlign w:val="center"/>
            <w:hideMark/>
          </w:tcPr>
          <w:p w14:paraId="2A0BA50C" w14:textId="77777777" w:rsidR="0078130D" w:rsidRPr="003C09BE" w:rsidRDefault="0078130D" w:rsidP="0078130D">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Correctas condiciones de almacenamiento. </w:t>
            </w:r>
          </w:p>
        </w:tc>
        <w:tc>
          <w:tcPr>
            <w:tcW w:w="2634" w:type="dxa"/>
            <w:tcBorders>
              <w:top w:val="single" w:sz="4" w:space="0" w:color="auto"/>
              <w:left w:val="nil"/>
              <w:bottom w:val="single" w:sz="4" w:space="0" w:color="auto"/>
              <w:right w:val="single" w:sz="4" w:space="0" w:color="auto"/>
            </w:tcBorders>
            <w:shd w:val="clear" w:color="auto" w:fill="auto"/>
            <w:vAlign w:val="center"/>
            <w:hideMark/>
          </w:tcPr>
          <w:p w14:paraId="1BC77BB4" w14:textId="77777777" w:rsidR="0078130D" w:rsidRPr="003C09BE" w:rsidRDefault="0078130D" w:rsidP="0078130D">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Retirar el producto y Restablecer las dosis de sulfuroso.</w:t>
            </w:r>
          </w:p>
        </w:tc>
        <w:tc>
          <w:tcPr>
            <w:tcW w:w="1335" w:type="dxa"/>
            <w:tcBorders>
              <w:top w:val="single" w:sz="4" w:space="0" w:color="auto"/>
              <w:left w:val="nil"/>
              <w:bottom w:val="single" w:sz="4" w:space="0" w:color="auto"/>
              <w:right w:val="single" w:sz="8" w:space="0" w:color="auto"/>
            </w:tcBorders>
            <w:shd w:val="clear" w:color="auto" w:fill="auto"/>
            <w:vAlign w:val="center"/>
            <w:hideMark/>
          </w:tcPr>
          <w:p w14:paraId="4EE160A9" w14:textId="77777777" w:rsidR="0078130D" w:rsidRPr="003C09BE" w:rsidRDefault="0078130D" w:rsidP="0078130D">
            <w:pPr>
              <w:suppressAutoHyphens w:val="0"/>
              <w:spacing w:before="0" w:after="0"/>
              <w:jc w:val="left"/>
              <w:rPr>
                <w:rFonts w:ascii="Trebuchet MS" w:hAnsi="Trebuchet MS" w:cs="Calibri"/>
                <w:color w:val="000000"/>
                <w:sz w:val="22"/>
                <w:szCs w:val="22"/>
                <w:lang w:eastAsia="es-ES"/>
              </w:rPr>
            </w:pPr>
            <w:r w:rsidRPr="003C09BE">
              <w:rPr>
                <w:rFonts w:ascii="Trebuchet MS" w:hAnsi="Trebuchet MS" w:cs="Calibri"/>
                <w:color w:val="000000"/>
                <w:sz w:val="22"/>
                <w:szCs w:val="22"/>
                <w:lang w:eastAsia="es-ES"/>
              </w:rPr>
              <w:t>Incidencias generales.</w:t>
            </w:r>
          </w:p>
        </w:tc>
      </w:tr>
    </w:tbl>
    <w:p w14:paraId="17D50D2F" w14:textId="77777777" w:rsidR="001B3E4E" w:rsidRPr="003C09BE" w:rsidRDefault="001B3E4E">
      <w:pPr>
        <w:suppressAutoHyphens w:val="0"/>
        <w:rPr>
          <w:rFonts w:ascii="Trebuchet MS" w:hAnsi="Trebuchet MS" w:cs="Arial"/>
          <w:b/>
          <w:bCs/>
          <w:i/>
          <w:spacing w:val="4"/>
          <w:kern w:val="24"/>
          <w:sz w:val="28"/>
          <w:szCs w:val="22"/>
          <w:lang w:eastAsia="es-ES"/>
        </w:rPr>
        <w:sectPr w:rsidR="001B3E4E" w:rsidRPr="003C09BE" w:rsidSect="00082AE5">
          <w:headerReference w:type="even" r:id="rId29"/>
          <w:headerReference w:type="default" r:id="rId30"/>
          <w:footerReference w:type="default" r:id="rId31"/>
          <w:headerReference w:type="first" r:id="rId32"/>
          <w:pgSz w:w="16840" w:h="11910" w:orient="landscape"/>
          <w:pgMar w:top="1220" w:right="1320" w:bottom="1843" w:left="993" w:header="0" w:footer="496" w:gutter="0"/>
          <w:cols w:space="720"/>
          <w:docGrid w:linePitch="272"/>
        </w:sectPr>
      </w:pPr>
    </w:p>
    <w:p w14:paraId="636783E9" w14:textId="77777777" w:rsidR="004500C5" w:rsidRPr="003C09BE" w:rsidRDefault="001B3E4E" w:rsidP="000B6013">
      <w:pPr>
        <w:pStyle w:val="Textoindependiente21"/>
        <w:suppressAutoHyphens w:val="0"/>
        <w:spacing w:before="360"/>
        <w:ind w:left="709"/>
        <w:rPr>
          <w:rFonts w:ascii="Trebuchet MS" w:hAnsi="Trebuchet MS" w:cs="Arial"/>
          <w:b/>
          <w:bCs/>
          <w:i w:val="0"/>
          <w:spacing w:val="4"/>
          <w:kern w:val="24"/>
          <w:szCs w:val="24"/>
          <w:lang w:eastAsia="es-ES"/>
        </w:rPr>
      </w:pPr>
      <w:r w:rsidRPr="003C09BE">
        <w:rPr>
          <w:rFonts w:ascii="Trebuchet MS" w:hAnsi="Trebuchet MS" w:cs="Arial"/>
          <w:b/>
          <w:bCs/>
          <w:i w:val="0"/>
          <w:spacing w:val="4"/>
          <w:kern w:val="24"/>
          <w:szCs w:val="24"/>
          <w:lang w:eastAsia="es-ES"/>
        </w:rPr>
        <w:lastRenderedPageBreak/>
        <w:t xml:space="preserve">8.2. </w:t>
      </w:r>
      <w:r w:rsidR="004500C5" w:rsidRPr="003C09BE">
        <w:rPr>
          <w:rFonts w:ascii="Trebuchet MS" w:hAnsi="Trebuchet MS" w:cs="Arial"/>
          <w:b/>
          <w:bCs/>
          <w:i w:val="0"/>
          <w:spacing w:val="4"/>
          <w:kern w:val="24"/>
          <w:szCs w:val="24"/>
          <w:lang w:eastAsia="es-ES"/>
        </w:rPr>
        <w:t>FLUJO</w:t>
      </w:r>
    </w:p>
    <w:p w14:paraId="153C788F" w14:textId="77777777" w:rsidR="004500C5" w:rsidRPr="003C09BE" w:rsidRDefault="004500C5" w:rsidP="007D232C">
      <w:pPr>
        <w:rPr>
          <w:rFonts w:ascii="Trebuchet MS" w:hAnsi="Trebuchet MS"/>
          <w:b/>
          <w:sz w:val="22"/>
          <w:szCs w:val="22"/>
        </w:rPr>
      </w:pPr>
      <w:r w:rsidRPr="003C09BE">
        <w:rPr>
          <w:rFonts w:ascii="Trebuchet MS" w:hAnsi="Trebuchet MS"/>
          <w:spacing w:val="-60"/>
          <w:sz w:val="22"/>
          <w:szCs w:val="22"/>
          <w:u w:val="thick"/>
        </w:rPr>
        <w:t xml:space="preserve"> </w:t>
      </w:r>
      <w:r w:rsidRPr="003C09BE">
        <w:rPr>
          <w:rFonts w:ascii="Trebuchet MS" w:hAnsi="Trebuchet MS"/>
          <w:b/>
          <w:sz w:val="22"/>
          <w:szCs w:val="22"/>
          <w:u w:val="thick"/>
        </w:rPr>
        <w:t>Flujo del Vino Blanco</w:t>
      </w:r>
    </w:p>
    <w:p w14:paraId="4BE9C38A" w14:textId="77777777" w:rsidR="004500C5" w:rsidRPr="003C09BE" w:rsidRDefault="004500C5" w:rsidP="007D232C">
      <w:pPr>
        <w:spacing w:before="120"/>
        <w:rPr>
          <w:rFonts w:ascii="Trebuchet MS" w:hAnsi="Trebuchet MS"/>
          <w:sz w:val="22"/>
          <w:szCs w:val="22"/>
        </w:rPr>
      </w:pPr>
      <w:r w:rsidRPr="003C09BE">
        <w:rPr>
          <w:rFonts w:ascii="Trebuchet MS" w:hAnsi="Trebuchet MS"/>
          <w:sz w:val="22"/>
          <w:szCs w:val="22"/>
        </w:rPr>
        <w:t>A continuación</w:t>
      </w:r>
      <w:r w:rsidR="00091195" w:rsidRPr="003C09BE">
        <w:rPr>
          <w:rFonts w:ascii="Trebuchet MS" w:hAnsi="Trebuchet MS"/>
          <w:sz w:val="22"/>
          <w:szCs w:val="22"/>
        </w:rPr>
        <w:t>,</w:t>
      </w:r>
      <w:r w:rsidRPr="003C09BE">
        <w:rPr>
          <w:rFonts w:ascii="Trebuchet MS" w:hAnsi="Trebuchet MS"/>
          <w:sz w:val="22"/>
          <w:szCs w:val="22"/>
        </w:rPr>
        <w:t xml:space="preserve"> describo los pasos para la </w:t>
      </w:r>
      <w:r w:rsidR="00811E3E" w:rsidRPr="003C09BE">
        <w:rPr>
          <w:rFonts w:ascii="Trebuchet MS" w:hAnsi="Trebuchet MS"/>
          <w:sz w:val="22"/>
          <w:szCs w:val="22"/>
        </w:rPr>
        <w:t>elaboración</w:t>
      </w:r>
      <w:r w:rsidRPr="003C09BE">
        <w:rPr>
          <w:rFonts w:ascii="Trebuchet MS" w:hAnsi="Trebuchet MS"/>
          <w:sz w:val="22"/>
          <w:szCs w:val="22"/>
        </w:rPr>
        <w:t xml:space="preserve"> de un vino blanco.</w:t>
      </w:r>
    </w:p>
    <w:p w14:paraId="61FF6ACF" w14:textId="77777777" w:rsidR="001B3E41" w:rsidRPr="003C09BE" w:rsidRDefault="004500C5" w:rsidP="000B6013">
      <w:pPr>
        <w:spacing w:before="120"/>
        <w:ind w:left="2932"/>
        <w:rPr>
          <w:rFonts w:ascii="Trebuchet MS" w:hAnsi="Trebuchet MS"/>
          <w:sz w:val="22"/>
          <w:szCs w:val="22"/>
        </w:rPr>
      </w:pPr>
      <w:r w:rsidRPr="003C09BE">
        <w:rPr>
          <w:rFonts w:ascii="Trebuchet MS" w:hAnsi="Trebuchet MS"/>
          <w:sz w:val="22"/>
          <w:szCs w:val="22"/>
          <w:u w:val="single"/>
        </w:rPr>
        <w:t>Proceso para obtener vino blanco</w:t>
      </w:r>
    </w:p>
    <w:p w14:paraId="1EB173B3" w14:textId="48A17EAC" w:rsidR="004500C5" w:rsidRPr="003C09BE" w:rsidRDefault="008E5312" w:rsidP="001B3E41">
      <w:pPr>
        <w:pStyle w:val="Textoindependiente"/>
        <w:spacing w:before="1"/>
        <w:rPr>
          <w:rFonts w:ascii="Trebuchet MS" w:hAnsi="Trebuchet MS"/>
          <w:sz w:val="9"/>
        </w:rPr>
      </w:pPr>
      <w:r w:rsidRPr="003C09BE">
        <w:rPr>
          <w:rFonts w:ascii="Trebuchet MS" w:hAnsi="Trebuchet MS"/>
          <w:noProof/>
          <w:sz w:val="21"/>
          <w:lang w:eastAsia="en-US"/>
        </w:rPr>
        <mc:AlternateContent>
          <mc:Choice Requires="wpg">
            <w:drawing>
              <wp:anchor distT="0" distB="0" distL="0" distR="0" simplePos="0" relativeHeight="251661312" behindDoc="1" locked="0" layoutInCell="1" allowOverlap="1" wp14:anchorId="1BC7284C" wp14:editId="55FF926F">
                <wp:simplePos x="0" y="0"/>
                <wp:positionH relativeFrom="page">
                  <wp:posOffset>2922905</wp:posOffset>
                </wp:positionH>
                <wp:positionV relativeFrom="paragraph">
                  <wp:posOffset>158115</wp:posOffset>
                </wp:positionV>
                <wp:extent cx="1658620" cy="353695"/>
                <wp:effectExtent l="0" t="0" r="0" b="0"/>
                <wp:wrapTopAndBottom/>
                <wp:docPr id="74"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353695"/>
                          <a:chOff x="4603" y="249"/>
                          <a:chExt cx="2612" cy="557"/>
                        </a:xfrm>
                      </wpg:grpSpPr>
                      <pic:pic xmlns:pic="http://schemas.openxmlformats.org/drawingml/2006/picture">
                        <pic:nvPicPr>
                          <pic:cNvPr id="75" name="Picture 466"/>
                          <pic:cNvPicPr>
                            <a:picLocks noChangeAspect="1" noChangeArrowheads="1"/>
                          </pic:cNvPicPr>
                        </pic:nvPicPr>
                        <pic:blipFill>
                          <a:blip r:embed="rId33" cstate="print"/>
                          <a:srcRect/>
                          <a:stretch>
                            <a:fillRect/>
                          </a:stretch>
                        </pic:blipFill>
                        <pic:spPr bwMode="auto">
                          <a:xfrm>
                            <a:off x="4603" y="249"/>
                            <a:ext cx="2612" cy="557"/>
                          </a:xfrm>
                          <a:prstGeom prst="rect">
                            <a:avLst/>
                          </a:prstGeom>
                          <a:noFill/>
                        </pic:spPr>
                      </pic:pic>
                      <wps:wsp>
                        <wps:cNvPr id="76" name="Text Box 467"/>
                        <wps:cNvSpPr txBox="1">
                          <a:spLocks noChangeArrowheads="1"/>
                        </wps:cNvSpPr>
                        <wps:spPr bwMode="auto">
                          <a:xfrm>
                            <a:off x="4603" y="249"/>
                            <a:ext cx="2612" cy="557"/>
                          </a:xfrm>
                          <a:prstGeom prst="rect">
                            <a:avLst/>
                          </a:prstGeom>
                          <a:noFill/>
                          <a:ln>
                            <a:noFill/>
                          </a:ln>
                        </wps:spPr>
                        <wps:txbx>
                          <w:txbxContent>
                            <w:p w14:paraId="4533379D" w14:textId="77777777" w:rsidR="00122C3C" w:rsidRPr="00811E3E" w:rsidRDefault="00122C3C" w:rsidP="004500C5">
                              <w:pPr>
                                <w:spacing w:before="80"/>
                                <w:ind w:left="866"/>
                                <w:rPr>
                                  <w:rFonts w:ascii="Trebuchet MS" w:hAnsi="Trebuchet MS"/>
                                  <w:sz w:val="28"/>
                                </w:rPr>
                              </w:pPr>
                              <w:r w:rsidRPr="00811E3E">
                                <w:rPr>
                                  <w:rFonts w:ascii="Trebuchet MS" w:hAnsi="Trebuchet MS"/>
                                  <w:sz w:val="28"/>
                                </w:rPr>
                                <w:t>Pesado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C7284C" id="Group 465" o:spid="_x0000_s1029" style="position:absolute;left:0;text-align:left;margin-left:230.15pt;margin-top:12.45pt;width:130.6pt;height:27.85pt;z-index:-251655168;mso-wrap-distance-left:0;mso-wrap-distance-right:0;mso-position-horizontal-relative:page" coordorigin="4603,249" coordsize="2612,55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6" o:spid="_x0000_s1030" type="#_x0000_t75" style="position:absolute;left:4603;top:249;width:2612;height:5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">
                  <v:imagedata r:id="rId37" o:title=""/>
                </v:shape>
                <v:shape id="Text Box 467" o:spid="_x0000_s1031" type="#_x0000_t202" style="position:absolute;left:4603;top:249;width:2612;height:5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" filled="f" stroked="f">
                  <v:textbox inset="0,0,0,0">
                    <w:txbxContent>
                      <w:p w14:paraId="4533379D" w14:textId="77777777" w:rsidR="00122C3C" w:rsidRPr="00811E3E" w:rsidRDefault="00122C3C" w:rsidP="004500C5">
                        <w:pPr>
                          <w:spacing w:before="80"/>
                          <w:ind w:left="866"/>
                          <w:rPr>
                            <w:rFonts w:ascii="Trebuchet MS" w:hAnsi="Trebuchet MS"/>
                            <w:sz w:val="28"/>
                          </w:rPr>
                        </w:pPr>
                        <w:r w:rsidRPr="00811E3E">
                          <w:rPr>
                            <w:rFonts w:ascii="Trebuchet MS" w:hAnsi="Trebuchet MS"/>
                            <w:sz w:val="28"/>
                          </w:rPr>
                          <w:t>Pesado</w:t>
                        </w:r>
                      </w:p>
                    </w:txbxContent>
                  </v:textbox>
                </v:shape>
                <w10:wrap type="topAndBottom" anchorx="page"/>
              </v:group>
            </w:pict>
          </mc:Fallback>
        </mc:AlternateContent>
      </w:r>
      <w:r w:rsidRPr="003C09BE">
        <w:rPr>
          <w:rFonts w:ascii="Trebuchet MS" w:hAnsi="Trebuchet MS"/>
          <w:noProof/>
          <w:sz w:val="21"/>
          <w:lang w:eastAsia="en-US"/>
        </w:rPr>
        <mc:AlternateContent>
          <mc:Choice Requires="wpg">
            <w:drawing>
              <wp:anchor distT="0" distB="0" distL="0" distR="0" simplePos="0" relativeHeight="251662336" behindDoc="1" locked="0" layoutInCell="1" allowOverlap="1" wp14:anchorId="4261BE41" wp14:editId="2F2D9E0F">
                <wp:simplePos x="0" y="0"/>
                <wp:positionH relativeFrom="page">
                  <wp:posOffset>2922905</wp:posOffset>
                </wp:positionH>
                <wp:positionV relativeFrom="paragraph">
                  <wp:posOffset>615315</wp:posOffset>
                </wp:positionV>
                <wp:extent cx="1658620" cy="576580"/>
                <wp:effectExtent l="0" t="0" r="0" b="0"/>
                <wp:wrapTopAndBottom/>
                <wp:docPr id="71"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576580"/>
                          <a:chOff x="4603" y="969"/>
                          <a:chExt cx="2612" cy="908"/>
                        </a:xfrm>
                      </wpg:grpSpPr>
                      <pic:pic xmlns:pic="http://schemas.openxmlformats.org/drawingml/2006/picture">
                        <pic:nvPicPr>
                          <pic:cNvPr id="72" name="Picture 469"/>
                          <pic:cNvPicPr>
                            <a:picLocks noChangeAspect="1" noChangeArrowheads="1"/>
                          </pic:cNvPicPr>
                        </pic:nvPicPr>
                        <pic:blipFill>
                          <a:blip r:embed="rId38" cstate="print"/>
                          <a:srcRect/>
                          <a:stretch>
                            <a:fillRect/>
                          </a:stretch>
                        </pic:blipFill>
                        <pic:spPr bwMode="auto">
                          <a:xfrm>
                            <a:off x="4603" y="969"/>
                            <a:ext cx="2612" cy="908"/>
                          </a:xfrm>
                          <a:prstGeom prst="rect">
                            <a:avLst/>
                          </a:prstGeom>
                          <a:noFill/>
                        </pic:spPr>
                      </pic:pic>
                      <wps:wsp>
                        <wps:cNvPr id="73" name="Text Box 470"/>
                        <wps:cNvSpPr txBox="1">
                          <a:spLocks noChangeArrowheads="1"/>
                        </wps:cNvSpPr>
                        <wps:spPr bwMode="auto">
                          <a:xfrm>
                            <a:off x="4603" y="969"/>
                            <a:ext cx="2612" cy="908"/>
                          </a:xfrm>
                          <a:prstGeom prst="rect">
                            <a:avLst/>
                          </a:prstGeom>
                          <a:noFill/>
                          <a:ln>
                            <a:noFill/>
                          </a:ln>
                        </wps:spPr>
                        <wps:txbx>
                          <w:txbxContent>
                            <w:p w14:paraId="0A0F2237" w14:textId="77777777" w:rsidR="00122C3C" w:rsidRDefault="00122C3C" w:rsidP="004500C5">
                              <w:pPr>
                                <w:spacing w:before="78"/>
                                <w:ind w:left="580" w:right="327" w:hanging="240"/>
                                <w:rPr>
                                  <w:sz w:val="28"/>
                                </w:rPr>
                              </w:pPr>
                              <w:r w:rsidRPr="00811E3E">
                                <w:rPr>
                                  <w:rFonts w:ascii="Trebuchet MS" w:hAnsi="Trebuchet MS"/>
                                  <w:sz w:val="28"/>
                                </w:rPr>
                                <w:t>Despalilladora</w:t>
                              </w:r>
                              <w:r>
                                <w:rPr>
                                  <w:sz w:val="28"/>
                                </w:rPr>
                                <w:t xml:space="preserve">/ </w:t>
                              </w:r>
                              <w:r w:rsidRPr="00811E3E">
                                <w:rPr>
                                  <w:rFonts w:ascii="Trebuchet MS" w:hAnsi="Trebuchet MS"/>
                                  <w:sz w:val="28"/>
                                </w:rPr>
                                <w:t>Estrujadora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61BE41" id="Group 468" o:spid="_x0000_s1032" style="position:absolute;left:0;text-align:left;margin-left:230.15pt;margin-top:48.45pt;width:130.6pt;height:45.4pt;z-index:-251654144;mso-wrap-distance-left:0;mso-wrap-distance-right:0;mso-position-horizontal-relative:page" coordorigin="4603,969" coordsize="2612,9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">
                <v:shape id="Picture 469" o:spid="_x0000_s1033" type="#_x0000_t75" style="position:absolute;left:4603;top:969;width:2612;height: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">
                  <v:imagedata r:id="rId39" o:title=""/>
                </v:shape>
                <v:shape id="Text Box 470" o:spid="_x0000_s1034" type="#_x0000_t202" style="position:absolute;left:4603;top:969;width:2612;height:9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" filled="f" stroked="f">
                  <v:textbox inset="0,0,0,0">
                    <w:txbxContent>
                      <w:p w14:paraId="0A0F2237" w14:textId="77777777" w:rsidR="00122C3C" w:rsidRDefault="00122C3C" w:rsidP="004500C5">
                        <w:pPr>
                          <w:spacing w:before="78"/>
                          <w:ind w:left="580" w:right="327" w:hanging="240"/>
                          <w:rPr>
                            <w:sz w:val="28"/>
                          </w:rPr>
                        </w:pPr>
                        <w:r w:rsidRPr="00811E3E">
                          <w:rPr>
                            <w:rFonts w:ascii="Trebuchet MS" w:hAnsi="Trebuchet MS"/>
                            <w:sz w:val="28"/>
                          </w:rPr>
                          <w:t>Despalilladora</w:t>
                        </w:r>
                        <w:r>
                          <w:rPr>
                            <w:sz w:val="28"/>
                          </w:rPr>
                          <w:t xml:space="preserve">/ </w:t>
                        </w:r>
                        <w:r w:rsidRPr="00811E3E">
                          <w:rPr>
                            <w:rFonts w:ascii="Trebuchet MS" w:hAnsi="Trebuchet MS"/>
                            <w:sz w:val="28"/>
                          </w:rPr>
                          <w:t>Estrujadora</w:t>
                        </w:r>
                      </w:p>
                    </w:txbxContent>
                  </v:textbox>
                </v:shape>
                <w10:wrap type="topAndBottom" anchorx="page"/>
              </v:group>
            </w:pict>
          </mc:Fallback>
        </mc:AlternateContent>
      </w:r>
      <w:r w:rsidRPr="003C09BE">
        <w:rPr>
          <w:rFonts w:ascii="Trebuchet MS" w:hAnsi="Trebuchet MS"/>
          <w:noProof/>
          <w:sz w:val="21"/>
          <w:lang w:eastAsia="en-US"/>
        </w:rPr>
        <mc:AlternateContent>
          <mc:Choice Requires="wpg">
            <w:drawing>
              <wp:anchor distT="0" distB="0" distL="0" distR="0" simplePos="0" relativeHeight="251663360" behindDoc="1" locked="0" layoutInCell="1" allowOverlap="1" wp14:anchorId="3ACCAADD" wp14:editId="2BEE8F6A">
                <wp:simplePos x="0" y="0"/>
                <wp:positionH relativeFrom="page">
                  <wp:posOffset>2922905</wp:posOffset>
                </wp:positionH>
                <wp:positionV relativeFrom="paragraph">
                  <wp:posOffset>1307465</wp:posOffset>
                </wp:positionV>
                <wp:extent cx="1658620" cy="363220"/>
                <wp:effectExtent l="0" t="19050" r="0" b="0"/>
                <wp:wrapTopAndBottom/>
                <wp:docPr id="68"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363220"/>
                          <a:chOff x="4603" y="2059"/>
                          <a:chExt cx="2612" cy="572"/>
                        </a:xfrm>
                      </wpg:grpSpPr>
                      <pic:pic xmlns:pic="http://schemas.openxmlformats.org/drawingml/2006/picture">
                        <pic:nvPicPr>
                          <pic:cNvPr id="69" name="Picture 472"/>
                          <pic:cNvPicPr>
                            <a:picLocks noChangeAspect="1" noChangeArrowheads="1"/>
                          </pic:cNvPicPr>
                        </pic:nvPicPr>
                        <pic:blipFill>
                          <a:blip r:embed="rId40" cstate="print"/>
                          <a:srcRect/>
                          <a:stretch>
                            <a:fillRect/>
                          </a:stretch>
                        </pic:blipFill>
                        <pic:spPr bwMode="auto">
                          <a:xfrm>
                            <a:off x="4603" y="2058"/>
                            <a:ext cx="2612" cy="572"/>
                          </a:xfrm>
                          <a:prstGeom prst="rect">
                            <a:avLst/>
                          </a:prstGeom>
                          <a:noFill/>
                        </pic:spPr>
                      </pic:pic>
                      <wps:wsp>
                        <wps:cNvPr id="70" name="Text Box 473"/>
                        <wps:cNvSpPr txBox="1">
                          <a:spLocks noChangeArrowheads="1"/>
                        </wps:cNvSpPr>
                        <wps:spPr bwMode="auto">
                          <a:xfrm>
                            <a:off x="4603" y="2058"/>
                            <a:ext cx="2612" cy="572"/>
                          </a:xfrm>
                          <a:prstGeom prst="rect">
                            <a:avLst/>
                          </a:prstGeom>
                          <a:noFill/>
                          <a:ln>
                            <a:noFill/>
                          </a:ln>
                        </wps:spPr>
                        <wps:txbx>
                          <w:txbxContent>
                            <w:p w14:paraId="7FDFDDA0" w14:textId="77777777" w:rsidR="00122C3C" w:rsidRPr="00811E3E" w:rsidRDefault="00122C3C" w:rsidP="004500C5">
                              <w:pPr>
                                <w:spacing w:before="78"/>
                                <w:ind w:left="734"/>
                                <w:rPr>
                                  <w:rFonts w:ascii="Trebuchet MS" w:hAnsi="Trebuchet MS"/>
                                  <w:sz w:val="28"/>
                                </w:rPr>
                              </w:pPr>
                              <w:r w:rsidRPr="00811E3E">
                                <w:rPr>
                                  <w:rFonts w:ascii="Trebuchet MS" w:hAnsi="Trebuchet MS"/>
                                  <w:sz w:val="28"/>
                                </w:rPr>
                                <w:t>Prensado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CAADD" id="Group 471" o:spid="_x0000_s1035" style="position:absolute;left:0;text-align:left;margin-left:230.15pt;margin-top:102.95pt;width:130.6pt;height:28.6pt;z-index:-251653120;mso-wrap-distance-left:0;mso-wrap-distance-right:0;mso-position-horizontal-relative:page" coordorigin="4603,2059" coordsize="2612,5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">
                <v:shape id="Picture 472" o:spid="_x0000_s1036" type="#_x0000_t75" style="position:absolute;left:4603;top:2058;width:2612;height: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">
                  <v:imagedata r:id="rId41" o:title=""/>
                </v:shape>
                <v:shape id="Text Box 473" o:spid="_x0000_s1037" type="#_x0000_t202" style="position:absolute;left:4603;top:2058;width:2612;height: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" filled="f" stroked="f">
                  <v:textbox inset="0,0,0,0">
                    <w:txbxContent>
                      <w:p w14:paraId="7FDFDDA0" w14:textId="77777777" w:rsidR="00122C3C" w:rsidRPr="00811E3E" w:rsidRDefault="00122C3C" w:rsidP="004500C5">
                        <w:pPr>
                          <w:spacing w:before="78"/>
                          <w:ind w:left="734"/>
                          <w:rPr>
                            <w:rFonts w:ascii="Trebuchet MS" w:hAnsi="Trebuchet MS"/>
                            <w:sz w:val="28"/>
                          </w:rPr>
                        </w:pPr>
                        <w:r w:rsidRPr="00811E3E">
                          <w:rPr>
                            <w:rFonts w:ascii="Trebuchet MS" w:hAnsi="Trebuchet MS"/>
                            <w:sz w:val="28"/>
                          </w:rPr>
                          <w:t>Prensado</w:t>
                        </w:r>
                      </w:p>
                    </w:txbxContent>
                  </v:textbox>
                </v:shape>
                <w10:wrap type="topAndBottom" anchorx="page"/>
              </v:group>
            </w:pict>
          </mc:Fallback>
        </mc:AlternateContent>
      </w:r>
      <w:r w:rsidRPr="003C09BE">
        <w:rPr>
          <w:rFonts w:ascii="Trebuchet MS" w:hAnsi="Trebuchet MS"/>
          <w:noProof/>
          <w:sz w:val="21"/>
          <w:lang w:eastAsia="en-US"/>
        </w:rPr>
        <mc:AlternateContent>
          <mc:Choice Requires="wpg">
            <w:drawing>
              <wp:anchor distT="0" distB="0" distL="0" distR="0" simplePos="0" relativeHeight="251664384" behindDoc="1" locked="0" layoutInCell="1" allowOverlap="1" wp14:anchorId="58C3C5A9" wp14:editId="5647D6D8">
                <wp:simplePos x="0" y="0"/>
                <wp:positionH relativeFrom="page">
                  <wp:posOffset>2922905</wp:posOffset>
                </wp:positionH>
                <wp:positionV relativeFrom="paragraph">
                  <wp:posOffset>1785620</wp:posOffset>
                </wp:positionV>
                <wp:extent cx="1658620" cy="524510"/>
                <wp:effectExtent l="0" t="0" r="0" b="0"/>
                <wp:wrapTopAndBottom/>
                <wp:docPr id="65"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524510"/>
                          <a:chOff x="4603" y="2812"/>
                          <a:chExt cx="2612" cy="826"/>
                        </a:xfrm>
                      </wpg:grpSpPr>
                      <pic:pic xmlns:pic="http://schemas.openxmlformats.org/drawingml/2006/picture">
                        <pic:nvPicPr>
                          <pic:cNvPr id="66" name="Picture 475"/>
                          <pic:cNvPicPr>
                            <a:picLocks noChangeAspect="1" noChangeArrowheads="1"/>
                          </pic:cNvPicPr>
                        </pic:nvPicPr>
                        <pic:blipFill>
                          <a:blip r:embed="rId42" cstate="print"/>
                          <a:srcRect/>
                          <a:stretch>
                            <a:fillRect/>
                          </a:stretch>
                        </pic:blipFill>
                        <pic:spPr bwMode="auto">
                          <a:xfrm>
                            <a:off x="4603" y="2812"/>
                            <a:ext cx="2612" cy="826"/>
                          </a:xfrm>
                          <a:prstGeom prst="rect">
                            <a:avLst/>
                          </a:prstGeom>
                          <a:noFill/>
                        </pic:spPr>
                      </pic:pic>
                      <wps:wsp>
                        <wps:cNvPr id="67" name="Text Box 476"/>
                        <wps:cNvSpPr txBox="1">
                          <a:spLocks noChangeArrowheads="1"/>
                        </wps:cNvSpPr>
                        <wps:spPr bwMode="auto">
                          <a:xfrm>
                            <a:off x="4603" y="2812"/>
                            <a:ext cx="2612" cy="826"/>
                          </a:xfrm>
                          <a:prstGeom prst="rect">
                            <a:avLst/>
                          </a:prstGeom>
                          <a:noFill/>
                          <a:ln>
                            <a:noFill/>
                          </a:ln>
                        </wps:spPr>
                        <wps:txbx>
                          <w:txbxContent>
                            <w:p w14:paraId="052FE39E" w14:textId="77777777" w:rsidR="00122C3C" w:rsidRDefault="00122C3C" w:rsidP="004500C5">
                              <w:pPr>
                                <w:spacing w:before="73"/>
                                <w:ind w:left="463" w:right="446" w:firstLine="345"/>
                                <w:rPr>
                                  <w:sz w:val="28"/>
                                </w:rPr>
                              </w:pPr>
                              <w:r w:rsidRPr="00811E3E">
                                <w:rPr>
                                  <w:rFonts w:ascii="Trebuchet MS" w:hAnsi="Trebuchet MS"/>
                                  <w:sz w:val="28"/>
                                </w:rPr>
                                <w:t>Primera</w:t>
                              </w:r>
                              <w:r>
                                <w:rPr>
                                  <w:sz w:val="28"/>
                                </w:rPr>
                                <w:t xml:space="preserve"> </w:t>
                              </w:r>
                              <w:r w:rsidRPr="00811E3E">
                                <w:rPr>
                                  <w:rFonts w:ascii="Trebuchet MS" w:hAnsi="Trebuchet MS"/>
                                  <w:sz w:val="28"/>
                                </w:rPr>
                                <w:t>fermentación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3C5A9" id="Group 474" o:spid="_x0000_s1038" style="position:absolute;left:0;text-align:left;margin-left:230.15pt;margin-top:140.6pt;width:130.6pt;height:41.3pt;z-index:-251652096;mso-wrap-distance-left:0;mso-wrap-distance-right:0;mso-position-horizontal-relative:page" coordorigin="4603,2812" coordsize="2612,8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">
                <v:shape id="Picture 475" o:spid="_x0000_s1039" type="#_x0000_t75" style="position:absolute;left:4603;top:2812;width:2612;height:8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">
                  <v:imagedata r:id="rId43" o:title=""/>
                </v:shape>
                <v:shape id="Text Box 476" o:spid="_x0000_s1040" type="#_x0000_t202" style="position:absolute;left:4603;top:2812;width:2612;height: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" filled="f" stroked="f">
                  <v:textbox inset="0,0,0,0">
                    <w:txbxContent>
                      <w:p w14:paraId="052FE39E" w14:textId="77777777" w:rsidR="00122C3C" w:rsidRDefault="00122C3C" w:rsidP="004500C5">
                        <w:pPr>
                          <w:spacing w:before="73"/>
                          <w:ind w:left="463" w:right="446" w:firstLine="345"/>
                          <w:rPr>
                            <w:sz w:val="28"/>
                          </w:rPr>
                        </w:pPr>
                        <w:r w:rsidRPr="00811E3E">
                          <w:rPr>
                            <w:rFonts w:ascii="Trebuchet MS" w:hAnsi="Trebuchet MS"/>
                            <w:sz w:val="28"/>
                          </w:rPr>
                          <w:t>Primera</w:t>
                        </w:r>
                        <w:r>
                          <w:rPr>
                            <w:sz w:val="28"/>
                          </w:rPr>
                          <w:t xml:space="preserve"> </w:t>
                        </w:r>
                        <w:r w:rsidRPr="00811E3E">
                          <w:rPr>
                            <w:rFonts w:ascii="Trebuchet MS" w:hAnsi="Trebuchet MS"/>
                            <w:sz w:val="28"/>
                          </w:rPr>
                          <w:t>fermentación</w:t>
                        </w:r>
                      </w:p>
                    </w:txbxContent>
                  </v:textbox>
                </v:shape>
                <w10:wrap type="topAndBottom" anchorx="page"/>
              </v:group>
            </w:pict>
          </mc:Fallback>
        </mc:AlternateContent>
      </w:r>
      <w:r w:rsidRPr="003C09BE">
        <w:rPr>
          <w:rFonts w:ascii="Trebuchet MS" w:hAnsi="Trebuchet MS"/>
          <w:noProof/>
          <w:sz w:val="21"/>
          <w:lang w:eastAsia="en-US"/>
        </w:rPr>
        <mc:AlternateContent>
          <mc:Choice Requires="wpg">
            <w:drawing>
              <wp:anchor distT="0" distB="0" distL="0" distR="0" simplePos="0" relativeHeight="251665408" behindDoc="1" locked="0" layoutInCell="1" allowOverlap="1" wp14:anchorId="6982DB61" wp14:editId="2E816E86">
                <wp:simplePos x="0" y="0"/>
                <wp:positionH relativeFrom="page">
                  <wp:posOffset>2922905</wp:posOffset>
                </wp:positionH>
                <wp:positionV relativeFrom="paragraph">
                  <wp:posOffset>2456180</wp:posOffset>
                </wp:positionV>
                <wp:extent cx="1658620" cy="350520"/>
                <wp:effectExtent l="0" t="0" r="0" b="0"/>
                <wp:wrapTopAndBottom/>
                <wp:docPr id="62"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350520"/>
                          <a:chOff x="4603" y="3868"/>
                          <a:chExt cx="2612" cy="552"/>
                        </a:xfrm>
                      </wpg:grpSpPr>
                      <pic:pic xmlns:pic="http://schemas.openxmlformats.org/drawingml/2006/picture">
                        <pic:nvPicPr>
                          <pic:cNvPr id="63" name="Picture 478"/>
                          <pic:cNvPicPr>
                            <a:picLocks noChangeAspect="1" noChangeArrowheads="1"/>
                          </pic:cNvPicPr>
                        </pic:nvPicPr>
                        <pic:blipFill>
                          <a:blip r:embed="rId44" cstate="print"/>
                          <a:srcRect/>
                          <a:stretch>
                            <a:fillRect/>
                          </a:stretch>
                        </pic:blipFill>
                        <pic:spPr bwMode="auto">
                          <a:xfrm>
                            <a:off x="4603" y="3868"/>
                            <a:ext cx="2612" cy="552"/>
                          </a:xfrm>
                          <a:prstGeom prst="rect">
                            <a:avLst/>
                          </a:prstGeom>
                          <a:noFill/>
                        </pic:spPr>
                      </pic:pic>
                      <wps:wsp>
                        <wps:cNvPr id="64" name="Text Box 479"/>
                        <wps:cNvSpPr txBox="1">
                          <a:spLocks noChangeArrowheads="1"/>
                        </wps:cNvSpPr>
                        <wps:spPr bwMode="auto">
                          <a:xfrm>
                            <a:off x="4603" y="3868"/>
                            <a:ext cx="2612" cy="552"/>
                          </a:xfrm>
                          <a:prstGeom prst="rect">
                            <a:avLst/>
                          </a:prstGeom>
                          <a:noFill/>
                          <a:ln>
                            <a:noFill/>
                          </a:ln>
                        </wps:spPr>
                        <wps:txbx>
                          <w:txbxContent>
                            <w:p w14:paraId="28231A8F" w14:textId="77777777" w:rsidR="00122C3C" w:rsidRPr="00811E3E" w:rsidRDefault="00122C3C" w:rsidP="004500C5">
                              <w:pPr>
                                <w:spacing w:before="75"/>
                                <w:ind w:left="775"/>
                                <w:rPr>
                                  <w:rFonts w:ascii="Trebuchet MS" w:hAnsi="Trebuchet MS"/>
                                  <w:sz w:val="28"/>
                                </w:rPr>
                              </w:pPr>
                              <w:r w:rsidRPr="00811E3E">
                                <w:rPr>
                                  <w:rFonts w:ascii="Trebuchet MS" w:hAnsi="Trebuchet MS"/>
                                  <w:sz w:val="28"/>
                                </w:rPr>
                                <w:t>Trasiego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2DB61" id="Group 477" o:spid="_x0000_s1041" style="position:absolute;left:0;text-align:left;margin-left:230.15pt;margin-top:193.4pt;width:130.6pt;height:27.6pt;z-index:-251651072;mso-wrap-distance-left:0;mso-wrap-distance-right:0;mso-position-horizontal-relative:page" coordorigin="4603,3868" coordsize="2612,5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">
                <v:shape id="Picture 478" o:spid="_x0000_s1042" type="#_x0000_t75" style="position:absolute;left:4603;top:3868;width:2612;height:5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">
                  <v:imagedata r:id="rId45" o:title=""/>
                </v:shape>
                <v:shape id="Text Box 479" o:spid="_x0000_s1043" type="#_x0000_t202" style="position:absolute;left:4603;top:3868;width:2612;height: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" filled="f" stroked="f">
                  <v:textbox inset="0,0,0,0">
                    <w:txbxContent>
                      <w:p w14:paraId="28231A8F" w14:textId="77777777" w:rsidR="00122C3C" w:rsidRPr="00811E3E" w:rsidRDefault="00122C3C" w:rsidP="004500C5">
                        <w:pPr>
                          <w:spacing w:before="75"/>
                          <w:ind w:left="775"/>
                          <w:rPr>
                            <w:rFonts w:ascii="Trebuchet MS" w:hAnsi="Trebuchet MS"/>
                            <w:sz w:val="28"/>
                          </w:rPr>
                        </w:pPr>
                        <w:r w:rsidRPr="00811E3E">
                          <w:rPr>
                            <w:rFonts w:ascii="Trebuchet MS" w:hAnsi="Trebuchet MS"/>
                            <w:sz w:val="28"/>
                          </w:rPr>
                          <w:t>Trasiego</w:t>
                        </w:r>
                      </w:p>
                    </w:txbxContent>
                  </v:textbox>
                </v:shape>
                <w10:wrap type="topAndBottom" anchorx="page"/>
              </v:group>
            </w:pict>
          </mc:Fallback>
        </mc:AlternateContent>
      </w:r>
      <w:r w:rsidRPr="003C09BE">
        <w:rPr>
          <w:rFonts w:ascii="Trebuchet MS" w:hAnsi="Trebuchet MS"/>
          <w:noProof/>
          <w:sz w:val="21"/>
          <w:lang w:eastAsia="en-US"/>
        </w:rPr>
        <mc:AlternateContent>
          <mc:Choice Requires="wpg">
            <w:drawing>
              <wp:anchor distT="0" distB="0" distL="0" distR="0" simplePos="0" relativeHeight="251666432" behindDoc="1" locked="0" layoutInCell="1" allowOverlap="1" wp14:anchorId="5C270329" wp14:editId="5BF92E37">
                <wp:simplePos x="0" y="0"/>
                <wp:positionH relativeFrom="page">
                  <wp:posOffset>2922905</wp:posOffset>
                </wp:positionH>
                <wp:positionV relativeFrom="paragraph">
                  <wp:posOffset>2892425</wp:posOffset>
                </wp:positionV>
                <wp:extent cx="1658620" cy="350520"/>
                <wp:effectExtent l="0" t="19050" r="0" b="0"/>
                <wp:wrapTopAndBottom/>
                <wp:docPr id="59"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350520"/>
                          <a:chOff x="4603" y="4555"/>
                          <a:chExt cx="2612" cy="552"/>
                        </a:xfrm>
                      </wpg:grpSpPr>
                      <pic:pic xmlns:pic="http://schemas.openxmlformats.org/drawingml/2006/picture">
                        <pic:nvPicPr>
                          <pic:cNvPr id="60" name="Picture 481"/>
                          <pic:cNvPicPr>
                            <a:picLocks noChangeAspect="1" noChangeArrowheads="1"/>
                          </pic:cNvPicPr>
                        </pic:nvPicPr>
                        <pic:blipFill>
                          <a:blip r:embed="rId46" cstate="print"/>
                          <a:srcRect/>
                          <a:stretch>
                            <a:fillRect/>
                          </a:stretch>
                        </pic:blipFill>
                        <pic:spPr bwMode="auto">
                          <a:xfrm>
                            <a:off x="4603" y="4554"/>
                            <a:ext cx="2612" cy="552"/>
                          </a:xfrm>
                          <a:prstGeom prst="rect">
                            <a:avLst/>
                          </a:prstGeom>
                          <a:noFill/>
                        </pic:spPr>
                      </pic:pic>
                      <wps:wsp>
                        <wps:cNvPr id="61" name="Text Box 482"/>
                        <wps:cNvSpPr txBox="1">
                          <a:spLocks noChangeArrowheads="1"/>
                        </wps:cNvSpPr>
                        <wps:spPr bwMode="auto">
                          <a:xfrm>
                            <a:off x="4603" y="4554"/>
                            <a:ext cx="2612" cy="552"/>
                          </a:xfrm>
                          <a:prstGeom prst="rect">
                            <a:avLst/>
                          </a:prstGeom>
                          <a:noFill/>
                          <a:ln>
                            <a:noFill/>
                          </a:ln>
                        </wps:spPr>
                        <wps:txbx>
                          <w:txbxContent>
                            <w:p w14:paraId="5BABE873" w14:textId="77777777" w:rsidR="00122C3C" w:rsidRPr="00811E3E" w:rsidRDefault="00122C3C" w:rsidP="004500C5">
                              <w:pPr>
                                <w:spacing w:before="78"/>
                                <w:ind w:left="443"/>
                                <w:rPr>
                                  <w:rFonts w:ascii="Trebuchet MS" w:hAnsi="Trebuchet MS"/>
                                  <w:sz w:val="28"/>
                                </w:rPr>
                              </w:pPr>
                              <w:r w:rsidRPr="00811E3E">
                                <w:rPr>
                                  <w:rFonts w:ascii="Trebuchet MS" w:hAnsi="Trebuchet MS"/>
                                  <w:sz w:val="28"/>
                                </w:rPr>
                                <w:t>Estabilización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270329" id="Group 480" o:spid="_x0000_s1044" style="position:absolute;left:0;text-align:left;margin-left:230.15pt;margin-top:227.75pt;width:130.6pt;height:27.6pt;z-index:-251650048;mso-wrap-distance-left:0;mso-wrap-distance-right:0;mso-position-horizontal-relative:page" coordorigin="4603,4555" coordsize="2612,5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">
                <v:shape id="Picture 481" o:spid="_x0000_s1045" type="#_x0000_t75" style="position:absolute;left:4603;top:4554;width:2612;height:5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">
                  <v:imagedata r:id="rId47" o:title=""/>
                </v:shape>
                <v:shape id="Text Box 482" o:spid="_x0000_s1046" type="#_x0000_t202" style="position:absolute;left:4603;top:4554;width:2612;height: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" filled="f" stroked="f">
                  <v:textbox inset="0,0,0,0">
                    <w:txbxContent>
                      <w:p w14:paraId="5BABE873" w14:textId="77777777" w:rsidR="00122C3C" w:rsidRPr="00811E3E" w:rsidRDefault="00122C3C" w:rsidP="004500C5">
                        <w:pPr>
                          <w:spacing w:before="78"/>
                          <w:ind w:left="443"/>
                          <w:rPr>
                            <w:rFonts w:ascii="Trebuchet MS" w:hAnsi="Trebuchet MS"/>
                            <w:sz w:val="28"/>
                          </w:rPr>
                        </w:pPr>
                        <w:r w:rsidRPr="00811E3E">
                          <w:rPr>
                            <w:rFonts w:ascii="Trebuchet MS" w:hAnsi="Trebuchet MS"/>
                            <w:sz w:val="28"/>
                          </w:rPr>
                          <w:t>Estabilización</w:t>
                        </w:r>
                      </w:p>
                    </w:txbxContent>
                  </v:textbox>
                </v:shape>
                <w10:wrap type="topAndBottom" anchorx="page"/>
              </v:group>
            </w:pict>
          </mc:Fallback>
        </mc:AlternateContent>
      </w:r>
      <w:r w:rsidRPr="003C09BE">
        <w:rPr>
          <w:rFonts w:ascii="Trebuchet MS" w:hAnsi="Trebuchet MS"/>
          <w:noProof/>
          <w:sz w:val="21"/>
          <w:lang w:eastAsia="en-US"/>
        </w:rPr>
        <mc:AlternateContent>
          <mc:Choice Requires="wpg">
            <w:drawing>
              <wp:anchor distT="0" distB="0" distL="0" distR="0" simplePos="0" relativeHeight="251667456" behindDoc="1" locked="0" layoutInCell="1" allowOverlap="1" wp14:anchorId="5FB11D73" wp14:editId="369B3913">
                <wp:simplePos x="0" y="0"/>
                <wp:positionH relativeFrom="page">
                  <wp:posOffset>2922905</wp:posOffset>
                </wp:positionH>
                <wp:positionV relativeFrom="paragraph">
                  <wp:posOffset>3392170</wp:posOffset>
                </wp:positionV>
                <wp:extent cx="1658620" cy="350520"/>
                <wp:effectExtent l="0" t="19050" r="0" b="0"/>
                <wp:wrapTopAndBottom/>
                <wp:docPr id="56"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350520"/>
                          <a:chOff x="4603" y="5342"/>
                          <a:chExt cx="2612" cy="552"/>
                        </a:xfrm>
                      </wpg:grpSpPr>
                      <pic:pic xmlns:pic="http://schemas.openxmlformats.org/drawingml/2006/picture">
                        <pic:nvPicPr>
                          <pic:cNvPr id="57" name="Picture 484"/>
                          <pic:cNvPicPr>
                            <a:picLocks noChangeAspect="1" noChangeArrowheads="1"/>
                          </pic:cNvPicPr>
                        </pic:nvPicPr>
                        <pic:blipFill>
                          <a:blip r:embed="rId48" cstate="print"/>
                          <a:srcRect/>
                          <a:stretch>
                            <a:fillRect/>
                          </a:stretch>
                        </pic:blipFill>
                        <pic:spPr bwMode="auto">
                          <a:xfrm>
                            <a:off x="4603" y="5341"/>
                            <a:ext cx="2612" cy="552"/>
                          </a:xfrm>
                          <a:prstGeom prst="rect">
                            <a:avLst/>
                          </a:prstGeom>
                          <a:noFill/>
                        </pic:spPr>
                      </pic:pic>
                      <wps:wsp>
                        <wps:cNvPr id="58" name="Text Box 485"/>
                        <wps:cNvSpPr txBox="1">
                          <a:spLocks noChangeArrowheads="1"/>
                        </wps:cNvSpPr>
                        <wps:spPr bwMode="auto">
                          <a:xfrm>
                            <a:off x="4603" y="5341"/>
                            <a:ext cx="2612" cy="552"/>
                          </a:xfrm>
                          <a:prstGeom prst="rect">
                            <a:avLst/>
                          </a:prstGeom>
                          <a:noFill/>
                          <a:ln>
                            <a:noFill/>
                          </a:ln>
                        </wps:spPr>
                        <wps:txbx>
                          <w:txbxContent>
                            <w:p w14:paraId="69545DDA" w14:textId="77777777" w:rsidR="00122C3C" w:rsidRDefault="00122C3C" w:rsidP="004500C5">
                              <w:pPr>
                                <w:spacing w:before="75"/>
                                <w:ind w:left="451"/>
                                <w:rPr>
                                  <w:sz w:val="28"/>
                                </w:rPr>
                              </w:pPr>
                              <w:r w:rsidRPr="00811E3E">
                                <w:rPr>
                                  <w:rFonts w:ascii="Trebuchet MS" w:hAnsi="Trebuchet MS"/>
                                  <w:sz w:val="28"/>
                                </w:rPr>
                                <w:t>Trasiego</w:t>
                              </w:r>
                              <w:r>
                                <w:rPr>
                                  <w:sz w:val="28"/>
                                </w:rPr>
                                <w:t xml:space="preserve"> </w:t>
                              </w:r>
                              <w:r w:rsidRPr="00811E3E">
                                <w:rPr>
                                  <w:rFonts w:ascii="Trebuchet MS" w:hAnsi="Trebuchet MS"/>
                                  <w:sz w:val="28"/>
                                </w:rPr>
                                <w:t>final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B11D73" id="Group 483" o:spid="_x0000_s1047" style="position:absolute;left:0;text-align:left;margin-left:230.15pt;margin-top:267.1pt;width:130.6pt;height:27.6pt;z-index:-251649024;mso-wrap-distance-left:0;mso-wrap-distance-right:0;mso-position-horizontal-relative:page" coordorigin="4603,5342" coordsize="2612,5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">
                <v:shape id="Picture 484" o:spid="_x0000_s1048" type="#_x0000_t75" style="position:absolute;left:4603;top:5341;width:2612;height:5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">
                  <v:imagedata r:id="rId49" o:title=""/>
                </v:shape>
                <v:shape id="Text Box 485" o:spid="_x0000_s1049" type="#_x0000_t202" style="position:absolute;left:4603;top:5341;width:2612;height: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" filled="f" stroked="f">
                  <v:textbox inset="0,0,0,0">
                    <w:txbxContent>
                      <w:p w14:paraId="69545DDA" w14:textId="77777777" w:rsidR="00122C3C" w:rsidRDefault="00122C3C" w:rsidP="004500C5">
                        <w:pPr>
                          <w:spacing w:before="75"/>
                          <w:ind w:left="451"/>
                          <w:rPr>
                            <w:sz w:val="28"/>
                          </w:rPr>
                        </w:pPr>
                        <w:r w:rsidRPr="00811E3E">
                          <w:rPr>
                            <w:rFonts w:ascii="Trebuchet MS" w:hAnsi="Trebuchet MS"/>
                            <w:sz w:val="28"/>
                          </w:rPr>
                          <w:t>Trasiego</w:t>
                        </w:r>
                        <w:r>
                          <w:rPr>
                            <w:sz w:val="28"/>
                          </w:rPr>
                          <w:t xml:space="preserve"> </w:t>
                        </w:r>
                        <w:r w:rsidRPr="00811E3E">
                          <w:rPr>
                            <w:rFonts w:ascii="Trebuchet MS" w:hAnsi="Trebuchet MS"/>
                            <w:sz w:val="28"/>
                          </w:rPr>
                          <w:t>final</w:t>
                        </w:r>
                      </w:p>
                    </w:txbxContent>
                  </v:textbox>
                </v:shape>
                <w10:wrap type="topAndBottom" anchorx="page"/>
              </v:group>
            </w:pict>
          </mc:Fallback>
        </mc:AlternateContent>
      </w:r>
      <w:r w:rsidRPr="003C09BE">
        <w:rPr>
          <w:rFonts w:ascii="Trebuchet MS" w:hAnsi="Trebuchet MS"/>
          <w:noProof/>
          <w:sz w:val="21"/>
          <w:lang w:eastAsia="en-US"/>
        </w:rPr>
        <mc:AlternateContent>
          <mc:Choice Requires="wpg">
            <w:drawing>
              <wp:anchor distT="0" distB="0" distL="0" distR="0" simplePos="0" relativeHeight="251668480" behindDoc="1" locked="0" layoutInCell="1" allowOverlap="1" wp14:anchorId="28C3B1A6" wp14:editId="6C7CFB6D">
                <wp:simplePos x="0" y="0"/>
                <wp:positionH relativeFrom="page">
                  <wp:posOffset>2922905</wp:posOffset>
                </wp:positionH>
                <wp:positionV relativeFrom="paragraph">
                  <wp:posOffset>3919220</wp:posOffset>
                </wp:positionV>
                <wp:extent cx="1658620" cy="350520"/>
                <wp:effectExtent l="0" t="0" r="0" b="0"/>
                <wp:wrapTopAndBottom/>
                <wp:docPr id="53"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350520"/>
                          <a:chOff x="4603" y="6172"/>
                          <a:chExt cx="2612" cy="552"/>
                        </a:xfrm>
                      </wpg:grpSpPr>
                      <pic:pic xmlns:pic="http://schemas.openxmlformats.org/drawingml/2006/picture">
                        <pic:nvPicPr>
                          <pic:cNvPr id="54" name="Picture 487"/>
                          <pic:cNvPicPr>
                            <a:picLocks noChangeAspect="1" noChangeArrowheads="1"/>
                          </pic:cNvPicPr>
                        </pic:nvPicPr>
                        <pic:blipFill>
                          <a:blip r:embed="rId50" cstate="print"/>
                          <a:srcRect/>
                          <a:stretch>
                            <a:fillRect/>
                          </a:stretch>
                        </pic:blipFill>
                        <pic:spPr bwMode="auto">
                          <a:xfrm>
                            <a:off x="4603" y="6172"/>
                            <a:ext cx="2612" cy="552"/>
                          </a:xfrm>
                          <a:prstGeom prst="rect">
                            <a:avLst/>
                          </a:prstGeom>
                          <a:noFill/>
                        </pic:spPr>
                      </pic:pic>
                      <wps:wsp>
                        <wps:cNvPr id="55" name="Text Box 488"/>
                        <wps:cNvSpPr txBox="1">
                          <a:spLocks noChangeArrowheads="1"/>
                        </wps:cNvSpPr>
                        <wps:spPr bwMode="auto">
                          <a:xfrm>
                            <a:off x="4603" y="6172"/>
                            <a:ext cx="2612" cy="552"/>
                          </a:xfrm>
                          <a:prstGeom prst="rect">
                            <a:avLst/>
                          </a:prstGeom>
                          <a:noFill/>
                          <a:ln>
                            <a:noFill/>
                          </a:ln>
                        </wps:spPr>
                        <wps:txbx>
                          <w:txbxContent>
                            <w:p w14:paraId="1E211F94" w14:textId="77777777" w:rsidR="00122C3C" w:rsidRPr="00811E3E" w:rsidRDefault="00122C3C" w:rsidP="004500C5">
                              <w:pPr>
                                <w:spacing w:before="78"/>
                                <w:ind w:left="518"/>
                                <w:rPr>
                                  <w:rFonts w:ascii="Trebuchet MS" w:hAnsi="Trebuchet MS"/>
                                  <w:sz w:val="28"/>
                                </w:rPr>
                              </w:pPr>
                              <w:r w:rsidRPr="00811E3E">
                                <w:rPr>
                                  <w:rFonts w:ascii="Trebuchet MS" w:hAnsi="Trebuchet MS"/>
                                  <w:sz w:val="28"/>
                                </w:rPr>
                                <w:t>Embotellado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C3B1A6" id="Group 486" o:spid="_x0000_s1050" style="position:absolute;left:0;text-align:left;margin-left:230.15pt;margin-top:308.6pt;width:130.6pt;height:27.6pt;z-index:-251648000;mso-wrap-distance-left:0;mso-wrap-distance-right:0;mso-position-horizontal-relative:page" coordorigin="4603,6172" coordsize="2612,5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">
                <v:shape id="Picture 487" o:spid="_x0000_s1051" type="#_x0000_t75" style="position:absolute;left:4603;top:6172;width:2612;height:5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">
                  <v:imagedata r:id="rId51" o:title=""/>
                </v:shape>
                <v:shape id="Text Box 488" o:spid="_x0000_s1052" type="#_x0000_t202" style="position:absolute;left:4603;top:6172;width:2612;height: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" filled="f" stroked="f">
                  <v:textbox inset="0,0,0,0">
                    <w:txbxContent>
                      <w:p w14:paraId="1E211F94" w14:textId="77777777" w:rsidR="00122C3C" w:rsidRPr="00811E3E" w:rsidRDefault="00122C3C" w:rsidP="004500C5">
                        <w:pPr>
                          <w:spacing w:before="78"/>
                          <w:ind w:left="518"/>
                          <w:rPr>
                            <w:rFonts w:ascii="Trebuchet MS" w:hAnsi="Trebuchet MS"/>
                            <w:sz w:val="28"/>
                          </w:rPr>
                        </w:pPr>
                        <w:r w:rsidRPr="00811E3E">
                          <w:rPr>
                            <w:rFonts w:ascii="Trebuchet MS" w:hAnsi="Trebuchet MS"/>
                            <w:sz w:val="28"/>
                          </w:rPr>
                          <w:t>Embotellado</w:t>
                        </w:r>
                      </w:p>
                    </w:txbxContent>
                  </v:textbox>
                </v:shape>
                <w10:wrap type="topAndBottom" anchorx="page"/>
              </v:group>
            </w:pict>
          </mc:Fallback>
        </mc:AlternateContent>
      </w:r>
    </w:p>
    <w:p w14:paraId="18B04E1B" w14:textId="77777777" w:rsidR="004500C5" w:rsidRPr="003C09BE" w:rsidRDefault="004500C5" w:rsidP="007D232C">
      <w:pPr>
        <w:pStyle w:val="Textoindependiente"/>
        <w:spacing w:before="9"/>
        <w:rPr>
          <w:rFonts w:ascii="Trebuchet MS" w:hAnsi="Trebuchet MS"/>
          <w:sz w:val="9"/>
        </w:rPr>
      </w:pPr>
    </w:p>
    <w:p w14:paraId="3EB11E80" w14:textId="77777777" w:rsidR="004500C5" w:rsidRPr="003C09BE" w:rsidRDefault="004500C5" w:rsidP="007D232C">
      <w:pPr>
        <w:pStyle w:val="Textoindependiente"/>
        <w:spacing w:before="11"/>
        <w:rPr>
          <w:rFonts w:ascii="Trebuchet MS" w:hAnsi="Trebuchet MS"/>
          <w:sz w:val="13"/>
        </w:rPr>
      </w:pPr>
    </w:p>
    <w:p w14:paraId="2BEBF349" w14:textId="77777777" w:rsidR="004500C5" w:rsidRPr="003C09BE" w:rsidRDefault="004500C5" w:rsidP="007D232C">
      <w:pPr>
        <w:pStyle w:val="Textoindependiente"/>
        <w:spacing w:before="8"/>
        <w:rPr>
          <w:rFonts w:ascii="Trebuchet MS" w:hAnsi="Trebuchet MS"/>
          <w:sz w:val="5"/>
        </w:rPr>
      </w:pPr>
    </w:p>
    <w:p w14:paraId="15E108BF" w14:textId="77777777" w:rsidR="004500C5" w:rsidRPr="003C09BE" w:rsidRDefault="004500C5" w:rsidP="007D232C">
      <w:pPr>
        <w:pStyle w:val="Textoindependiente"/>
        <w:spacing w:before="4"/>
        <w:rPr>
          <w:rFonts w:ascii="Trebuchet MS" w:hAnsi="Trebuchet MS"/>
          <w:sz w:val="14"/>
        </w:rPr>
      </w:pPr>
    </w:p>
    <w:p w14:paraId="751936F7" w14:textId="77777777" w:rsidR="004500C5" w:rsidRPr="003C09BE" w:rsidRDefault="004500C5" w:rsidP="007D232C">
      <w:pPr>
        <w:pStyle w:val="Textoindependiente"/>
        <w:spacing w:before="1"/>
        <w:rPr>
          <w:rFonts w:ascii="Trebuchet MS" w:hAnsi="Trebuchet MS"/>
          <w:sz w:val="18"/>
        </w:rPr>
      </w:pPr>
    </w:p>
    <w:p w14:paraId="635E88AE" w14:textId="77777777" w:rsidR="009477AB" w:rsidRPr="003C09BE" w:rsidRDefault="009477AB">
      <w:pPr>
        <w:suppressAutoHyphens w:val="0"/>
        <w:rPr>
          <w:rFonts w:ascii="Trebuchet MS" w:hAnsi="Trebuchet MS"/>
          <w:spacing w:val="-60"/>
          <w:sz w:val="24"/>
          <w:u w:val="thick"/>
        </w:rPr>
      </w:pPr>
      <w:r w:rsidRPr="003C09BE">
        <w:rPr>
          <w:rFonts w:ascii="Trebuchet MS" w:hAnsi="Trebuchet MS"/>
          <w:spacing w:val="-60"/>
          <w:sz w:val="24"/>
          <w:u w:val="thick"/>
        </w:rPr>
        <w:br w:type="page"/>
      </w:r>
    </w:p>
    <w:p w14:paraId="3CAE6B3B" w14:textId="77777777" w:rsidR="004500C5" w:rsidRPr="003C09BE" w:rsidRDefault="004500C5" w:rsidP="007D232C">
      <w:pPr>
        <w:spacing w:before="80"/>
        <w:rPr>
          <w:rFonts w:ascii="Trebuchet MS" w:hAnsi="Trebuchet MS"/>
          <w:b/>
          <w:sz w:val="22"/>
          <w:szCs w:val="22"/>
        </w:rPr>
      </w:pPr>
      <w:r w:rsidRPr="003C09BE">
        <w:rPr>
          <w:rFonts w:ascii="Trebuchet MS" w:hAnsi="Trebuchet MS"/>
          <w:spacing w:val="-60"/>
          <w:sz w:val="22"/>
          <w:szCs w:val="22"/>
          <w:u w:val="thick"/>
        </w:rPr>
        <w:lastRenderedPageBreak/>
        <w:t xml:space="preserve"> </w:t>
      </w:r>
      <w:r w:rsidR="000067E8" w:rsidRPr="003C09BE">
        <w:rPr>
          <w:rFonts w:ascii="Trebuchet MS" w:hAnsi="Trebuchet MS"/>
          <w:b/>
          <w:sz w:val="22"/>
          <w:szCs w:val="22"/>
          <w:u w:val="thick"/>
        </w:rPr>
        <w:t>Flujo del Vino Tint</w:t>
      </w:r>
      <w:r w:rsidRPr="003C09BE">
        <w:rPr>
          <w:rFonts w:ascii="Trebuchet MS" w:hAnsi="Trebuchet MS"/>
          <w:b/>
          <w:sz w:val="22"/>
          <w:szCs w:val="22"/>
          <w:u w:val="thick"/>
        </w:rPr>
        <w:t>o</w:t>
      </w:r>
    </w:p>
    <w:p w14:paraId="0A547F1E" w14:textId="77777777" w:rsidR="004500C5" w:rsidRPr="003C09BE" w:rsidRDefault="004500C5" w:rsidP="007D232C">
      <w:pPr>
        <w:spacing w:before="120"/>
        <w:rPr>
          <w:rFonts w:ascii="Trebuchet MS" w:hAnsi="Trebuchet MS"/>
          <w:sz w:val="22"/>
          <w:szCs w:val="22"/>
        </w:rPr>
      </w:pPr>
      <w:r w:rsidRPr="003C09BE">
        <w:rPr>
          <w:rFonts w:ascii="Trebuchet MS" w:hAnsi="Trebuchet MS"/>
          <w:sz w:val="22"/>
          <w:szCs w:val="22"/>
        </w:rPr>
        <w:t xml:space="preserve">A </w:t>
      </w:r>
      <w:r w:rsidR="00091195" w:rsidRPr="003C09BE">
        <w:rPr>
          <w:rFonts w:ascii="Trebuchet MS" w:hAnsi="Trebuchet MS"/>
          <w:sz w:val="22"/>
          <w:szCs w:val="22"/>
        </w:rPr>
        <w:t>continuación,</w:t>
      </w:r>
      <w:r w:rsidRPr="003C09BE">
        <w:rPr>
          <w:rFonts w:ascii="Trebuchet MS" w:hAnsi="Trebuchet MS"/>
          <w:sz w:val="22"/>
          <w:szCs w:val="22"/>
        </w:rPr>
        <w:t xml:space="preserve"> describo los pasos para la </w:t>
      </w:r>
      <w:r w:rsidR="000067E8" w:rsidRPr="003C09BE">
        <w:rPr>
          <w:rFonts w:ascii="Trebuchet MS" w:hAnsi="Trebuchet MS"/>
          <w:sz w:val="22"/>
          <w:szCs w:val="22"/>
        </w:rPr>
        <w:t>elaboración</w:t>
      </w:r>
      <w:r w:rsidRPr="003C09BE">
        <w:rPr>
          <w:rFonts w:ascii="Trebuchet MS" w:hAnsi="Trebuchet MS"/>
          <w:sz w:val="22"/>
          <w:szCs w:val="22"/>
        </w:rPr>
        <w:t xml:space="preserve"> de un vino </w:t>
      </w:r>
      <w:r w:rsidR="009477AB" w:rsidRPr="003C09BE">
        <w:rPr>
          <w:rFonts w:ascii="Trebuchet MS" w:hAnsi="Trebuchet MS"/>
          <w:sz w:val="22"/>
          <w:szCs w:val="22"/>
        </w:rPr>
        <w:t>tinto</w:t>
      </w:r>
      <w:r w:rsidRPr="003C09BE">
        <w:rPr>
          <w:rFonts w:ascii="Trebuchet MS" w:hAnsi="Trebuchet MS"/>
          <w:sz w:val="22"/>
          <w:szCs w:val="22"/>
        </w:rPr>
        <w:t>.</w:t>
      </w:r>
    </w:p>
    <w:p w14:paraId="669D5CB7" w14:textId="0EA72B14" w:rsidR="004500C5" w:rsidRPr="003C09BE" w:rsidRDefault="008E5312" w:rsidP="007D232C">
      <w:pPr>
        <w:spacing w:before="193"/>
        <w:ind w:left="122" w:right="160"/>
        <w:jc w:val="center"/>
        <w:rPr>
          <w:rFonts w:ascii="Trebuchet MS" w:hAnsi="Trebuchet MS"/>
          <w:sz w:val="22"/>
          <w:szCs w:val="22"/>
        </w:rPr>
      </w:pPr>
      <w:r w:rsidRPr="003C09BE">
        <w:rPr>
          <w:rFonts w:ascii="Trebuchet MS" w:hAnsi="Trebuchet MS"/>
          <w:noProof/>
          <w:sz w:val="22"/>
          <w:lang w:eastAsia="en-US"/>
        </w:rPr>
        <mc:AlternateContent>
          <mc:Choice Requires="wpg">
            <w:drawing>
              <wp:anchor distT="0" distB="0" distL="0" distR="0" simplePos="0" relativeHeight="251672576" behindDoc="1" locked="0" layoutInCell="1" allowOverlap="1" wp14:anchorId="76830438" wp14:editId="56156A98">
                <wp:simplePos x="0" y="0"/>
                <wp:positionH relativeFrom="page">
                  <wp:posOffset>2919730</wp:posOffset>
                </wp:positionH>
                <wp:positionV relativeFrom="paragraph">
                  <wp:posOffset>1510665</wp:posOffset>
                </wp:positionV>
                <wp:extent cx="1655445" cy="363220"/>
                <wp:effectExtent l="0" t="19050" r="0" b="0"/>
                <wp:wrapTopAndBottom/>
                <wp:docPr id="50"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5445" cy="363220"/>
                          <a:chOff x="4598" y="3805"/>
                          <a:chExt cx="2607" cy="572"/>
                        </a:xfrm>
                      </wpg:grpSpPr>
                      <pic:pic xmlns:pic="http://schemas.openxmlformats.org/drawingml/2006/picture">
                        <pic:nvPicPr>
                          <pic:cNvPr id="51" name="Picture 503"/>
                          <pic:cNvPicPr>
                            <a:picLocks noChangeAspect="1" noChangeArrowheads="1"/>
                          </pic:cNvPicPr>
                        </pic:nvPicPr>
                        <pic:blipFill>
                          <a:blip r:embed="rId52" cstate="print"/>
                          <a:srcRect/>
                          <a:stretch>
                            <a:fillRect/>
                          </a:stretch>
                        </pic:blipFill>
                        <pic:spPr bwMode="auto">
                          <a:xfrm>
                            <a:off x="4598" y="3804"/>
                            <a:ext cx="2607" cy="572"/>
                          </a:xfrm>
                          <a:prstGeom prst="rect">
                            <a:avLst/>
                          </a:prstGeom>
                          <a:noFill/>
                        </pic:spPr>
                      </pic:pic>
                      <wps:wsp>
                        <wps:cNvPr id="52" name="Text Box 504"/>
                        <wps:cNvSpPr txBox="1">
                          <a:spLocks noChangeArrowheads="1"/>
                        </wps:cNvSpPr>
                        <wps:spPr bwMode="auto">
                          <a:xfrm>
                            <a:off x="4598" y="3804"/>
                            <a:ext cx="2607" cy="572"/>
                          </a:xfrm>
                          <a:prstGeom prst="rect">
                            <a:avLst/>
                          </a:prstGeom>
                          <a:noFill/>
                          <a:ln>
                            <a:noFill/>
                          </a:ln>
                        </wps:spPr>
                        <wps:txbx>
                          <w:txbxContent>
                            <w:p w14:paraId="629E9E16" w14:textId="77777777" w:rsidR="00122C3C" w:rsidRDefault="00122C3C" w:rsidP="004500C5">
                              <w:pPr>
                                <w:spacing w:before="80"/>
                                <w:ind w:left="732"/>
                                <w:rPr>
                                  <w:sz w:val="28"/>
                                </w:rPr>
                              </w:pPr>
                              <w:r w:rsidRPr="009477AB">
                                <w:rPr>
                                  <w:rFonts w:ascii="Trebuchet MS" w:hAnsi="Trebuchet MS"/>
                                  <w:sz w:val="28"/>
                                </w:rPr>
                                <w:t>Prensado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830438" id="Group 502" o:spid="_x0000_s1053" style="position:absolute;left:0;text-align:left;margin-left:229.9pt;margin-top:118.95pt;width:130.35pt;height:28.6pt;z-index:-251643904;mso-wrap-distance-left:0;mso-wrap-distance-right:0;mso-position-horizontal-relative:page" coordorigin="4598,3805" coordsize="2607,5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">
                <v:shape id="Picture 503" o:spid="_x0000_s1054" type="#_x0000_t75" style="position:absolute;left:4598;top:3804;width:2607;height: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">
                  <v:imagedata r:id="rId53" o:title=""/>
                </v:shape>
                <v:shape id="Text Box 504" o:spid="_x0000_s1055" type="#_x0000_t202" style="position:absolute;left:4598;top:3804;width:2607;height: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zMdyAAAAOAAAAAPAAAAZHJzL2Rvd25yZXYueG1sRI9Ba8JA&#13;&#10;FITvBf/D8oTe6kah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AurzMdyAAAAOAA&#13;&#10;AAAPAAAAAAAAAAAAAAAAAAcCAABkcnMvZG93bnJldi54bWxQSwUGAAAAAAMAAwC3AAAA/AIAAAAA&#13;&#10;" filled="f" stroked="f">
                  <v:textbox inset="0,0,0,0">
                    <w:txbxContent>
                      <w:p w14:paraId="629E9E16" w14:textId="77777777" w:rsidR="00122C3C" w:rsidRDefault="00122C3C" w:rsidP="004500C5">
                        <w:pPr>
                          <w:spacing w:before="80"/>
                          <w:ind w:left="732"/>
                          <w:rPr>
                            <w:sz w:val="28"/>
                          </w:rPr>
                        </w:pPr>
                        <w:r w:rsidRPr="009477AB">
                          <w:rPr>
                            <w:rFonts w:ascii="Trebuchet MS" w:hAnsi="Trebuchet MS"/>
                            <w:sz w:val="28"/>
                          </w:rPr>
                          <w:t>Prensado</w:t>
                        </w:r>
                      </w:p>
                    </w:txbxContent>
                  </v:textbox>
                </v:shape>
                <w10:wrap type="topAndBottom" anchorx="page"/>
              </v:group>
            </w:pict>
          </mc:Fallback>
        </mc:AlternateContent>
      </w:r>
      <w:r w:rsidRPr="003C09BE">
        <w:rPr>
          <w:rFonts w:ascii="Trebuchet MS" w:hAnsi="Trebuchet MS"/>
          <w:noProof/>
          <w:sz w:val="22"/>
          <w:szCs w:val="22"/>
          <w:lang w:eastAsia="en-US"/>
        </w:rPr>
        <mc:AlternateContent>
          <mc:Choice Requires="wpg">
            <w:drawing>
              <wp:anchor distT="0" distB="0" distL="0" distR="0" simplePos="0" relativeHeight="251669504" behindDoc="1" locked="0" layoutInCell="1" allowOverlap="1" wp14:anchorId="1B45CD29" wp14:editId="140D5899">
                <wp:simplePos x="0" y="0"/>
                <wp:positionH relativeFrom="page">
                  <wp:posOffset>2919730</wp:posOffset>
                </wp:positionH>
                <wp:positionV relativeFrom="paragraph">
                  <wp:posOffset>374015</wp:posOffset>
                </wp:positionV>
                <wp:extent cx="1655445" cy="353695"/>
                <wp:effectExtent l="0" t="19050" r="0" b="0"/>
                <wp:wrapTopAndBottom/>
                <wp:docPr id="47"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5445" cy="353695"/>
                          <a:chOff x="4598" y="589"/>
                          <a:chExt cx="2607" cy="557"/>
                        </a:xfrm>
                      </wpg:grpSpPr>
                      <pic:pic xmlns:pic="http://schemas.openxmlformats.org/drawingml/2006/picture">
                        <pic:nvPicPr>
                          <pic:cNvPr id="48" name="Picture 490"/>
                          <pic:cNvPicPr>
                            <a:picLocks noChangeAspect="1" noChangeArrowheads="1"/>
                          </pic:cNvPicPr>
                        </pic:nvPicPr>
                        <pic:blipFill>
                          <a:blip r:embed="rId54" cstate="print"/>
                          <a:srcRect/>
                          <a:stretch>
                            <a:fillRect/>
                          </a:stretch>
                        </pic:blipFill>
                        <pic:spPr bwMode="auto">
                          <a:xfrm>
                            <a:off x="4598" y="588"/>
                            <a:ext cx="2607" cy="557"/>
                          </a:xfrm>
                          <a:prstGeom prst="rect">
                            <a:avLst/>
                          </a:prstGeom>
                          <a:noFill/>
                        </pic:spPr>
                      </pic:pic>
                      <wps:wsp>
                        <wps:cNvPr id="49" name="Text Box 491"/>
                        <wps:cNvSpPr txBox="1">
                          <a:spLocks noChangeArrowheads="1"/>
                        </wps:cNvSpPr>
                        <wps:spPr bwMode="auto">
                          <a:xfrm>
                            <a:off x="4598" y="588"/>
                            <a:ext cx="2607" cy="557"/>
                          </a:xfrm>
                          <a:prstGeom prst="rect">
                            <a:avLst/>
                          </a:prstGeom>
                          <a:noFill/>
                          <a:ln>
                            <a:noFill/>
                          </a:ln>
                        </wps:spPr>
                        <wps:txbx>
                          <w:txbxContent>
                            <w:p w14:paraId="4632FCF1" w14:textId="77777777" w:rsidR="00122C3C" w:rsidRPr="004500C5" w:rsidRDefault="00122C3C" w:rsidP="004500C5">
                              <w:pPr>
                                <w:spacing w:before="80"/>
                                <w:ind w:left="864"/>
                                <w:rPr>
                                  <w:rFonts w:ascii="Trebuchet MS" w:hAnsi="Trebuchet MS"/>
                                  <w:sz w:val="28"/>
                                </w:rPr>
                              </w:pPr>
                              <w:r w:rsidRPr="004500C5">
                                <w:rPr>
                                  <w:rFonts w:ascii="Trebuchet MS" w:hAnsi="Trebuchet MS"/>
                                  <w:sz w:val="28"/>
                                </w:rPr>
                                <w:t>Pesado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45CD29" id="Group 489" o:spid="_x0000_s1056" style="position:absolute;left:0;text-align:left;margin-left:229.9pt;margin-top:29.45pt;width:130.35pt;height:27.85pt;z-index:-251646976;mso-wrap-distance-left:0;mso-wrap-distance-right:0;mso-position-horizontal-relative:page" coordorigin="4598,589" coordsize="2607,55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">
                <v:shape id="Picture 490" o:spid="_x0000_s1057" type="#_x0000_t75" style="position:absolute;left:4598;top:588;width:2607;height:5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">
                  <v:imagedata r:id="rId55" o:title=""/>
                </v:shape>
                <v:shape id="Text Box 491" o:spid="_x0000_s1058" type="#_x0000_t202" style="position:absolute;left:4598;top:588;width:2607;height:5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" filled="f" stroked="f">
                  <v:textbox inset="0,0,0,0">
                    <w:txbxContent>
                      <w:p w14:paraId="4632FCF1" w14:textId="77777777" w:rsidR="00122C3C" w:rsidRPr="004500C5" w:rsidRDefault="00122C3C" w:rsidP="004500C5">
                        <w:pPr>
                          <w:spacing w:before="80"/>
                          <w:ind w:left="864"/>
                          <w:rPr>
                            <w:rFonts w:ascii="Trebuchet MS" w:hAnsi="Trebuchet MS"/>
                            <w:sz w:val="28"/>
                          </w:rPr>
                        </w:pPr>
                        <w:r w:rsidRPr="004500C5">
                          <w:rPr>
                            <w:rFonts w:ascii="Trebuchet MS" w:hAnsi="Trebuchet MS"/>
                            <w:sz w:val="28"/>
                          </w:rPr>
                          <w:t>Pesado</w:t>
                        </w:r>
                      </w:p>
                    </w:txbxContent>
                  </v:textbox>
                </v:shape>
                <w10:wrap type="topAndBottom" anchorx="page"/>
              </v:group>
            </w:pict>
          </mc:Fallback>
        </mc:AlternateContent>
      </w:r>
      <w:r w:rsidRPr="003C09BE">
        <w:rPr>
          <w:rFonts w:ascii="Trebuchet MS" w:hAnsi="Trebuchet MS"/>
          <w:noProof/>
          <w:sz w:val="22"/>
          <w:szCs w:val="22"/>
          <w:lang w:eastAsia="en-US"/>
        </w:rPr>
        <mc:AlternateContent>
          <mc:Choice Requires="wpg">
            <w:drawing>
              <wp:anchor distT="0" distB="0" distL="0" distR="0" simplePos="0" relativeHeight="251670528" behindDoc="1" locked="0" layoutInCell="1" allowOverlap="1" wp14:anchorId="5FDC5843" wp14:editId="4D509D72">
                <wp:simplePos x="0" y="0"/>
                <wp:positionH relativeFrom="page">
                  <wp:posOffset>2919730</wp:posOffset>
                </wp:positionH>
                <wp:positionV relativeFrom="paragraph">
                  <wp:posOffset>821690</wp:posOffset>
                </wp:positionV>
                <wp:extent cx="1655445" cy="576580"/>
                <wp:effectExtent l="0" t="0" r="0" b="0"/>
                <wp:wrapTopAndBottom/>
                <wp:docPr id="44"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5445" cy="576580"/>
                          <a:chOff x="4598" y="1294"/>
                          <a:chExt cx="2607" cy="908"/>
                        </a:xfrm>
                      </wpg:grpSpPr>
                      <pic:pic xmlns:pic="http://schemas.openxmlformats.org/drawingml/2006/picture">
                        <pic:nvPicPr>
                          <pic:cNvPr id="45" name="Picture 493"/>
                          <pic:cNvPicPr>
                            <a:picLocks noChangeAspect="1" noChangeArrowheads="1"/>
                          </pic:cNvPicPr>
                        </pic:nvPicPr>
                        <pic:blipFill>
                          <a:blip r:embed="rId56" cstate="print"/>
                          <a:srcRect/>
                          <a:stretch>
                            <a:fillRect/>
                          </a:stretch>
                        </pic:blipFill>
                        <pic:spPr bwMode="auto">
                          <a:xfrm>
                            <a:off x="4598" y="1294"/>
                            <a:ext cx="2607" cy="908"/>
                          </a:xfrm>
                          <a:prstGeom prst="rect">
                            <a:avLst/>
                          </a:prstGeom>
                          <a:noFill/>
                        </pic:spPr>
                      </pic:pic>
                      <wps:wsp>
                        <wps:cNvPr id="46" name="Text Box 494"/>
                        <wps:cNvSpPr txBox="1">
                          <a:spLocks noChangeArrowheads="1"/>
                        </wps:cNvSpPr>
                        <wps:spPr bwMode="auto">
                          <a:xfrm>
                            <a:off x="4598" y="1294"/>
                            <a:ext cx="2607" cy="908"/>
                          </a:xfrm>
                          <a:prstGeom prst="rect">
                            <a:avLst/>
                          </a:prstGeom>
                          <a:noFill/>
                          <a:ln>
                            <a:noFill/>
                          </a:ln>
                        </wps:spPr>
                        <wps:txbx>
                          <w:txbxContent>
                            <w:p w14:paraId="042B0175" w14:textId="77777777" w:rsidR="00122C3C" w:rsidRPr="004500C5" w:rsidRDefault="00122C3C" w:rsidP="004500C5">
                              <w:pPr>
                                <w:spacing w:before="75"/>
                                <w:ind w:left="578" w:right="325" w:hanging="241"/>
                                <w:rPr>
                                  <w:rFonts w:ascii="Trebuchet MS" w:hAnsi="Trebuchet MS"/>
                                  <w:sz w:val="28"/>
                                </w:rPr>
                              </w:pPr>
                              <w:r w:rsidRPr="004500C5">
                                <w:rPr>
                                  <w:rFonts w:ascii="Trebuchet MS" w:hAnsi="Trebuchet MS"/>
                                  <w:sz w:val="28"/>
                                </w:rPr>
                                <w:t>Despalilladora/ Estrujadora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DC5843" id="Group 492" o:spid="_x0000_s1059" style="position:absolute;left:0;text-align:left;margin-left:229.9pt;margin-top:64.7pt;width:130.35pt;height:45.4pt;z-index:-251645952;mso-wrap-distance-left:0;mso-wrap-distance-right:0;mso-position-horizontal-relative:page" coordorigin="4598,1294" coordsize="2607,9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">
                <v:shape id="Picture 493" o:spid="_x0000_s1060" type="#_x0000_t75" style="position:absolute;left:4598;top:1294;width:2607;height: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">
                  <v:imagedata r:id="rId57" o:title=""/>
                </v:shape>
                <v:shape id="Text Box 494" o:spid="_x0000_s1061" type="#_x0000_t202" style="position:absolute;left:4598;top:1294;width:2607;height:9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" filled="f" stroked="f">
                  <v:textbox inset="0,0,0,0">
                    <w:txbxContent>
                      <w:p w14:paraId="042B0175" w14:textId="77777777" w:rsidR="00122C3C" w:rsidRPr="004500C5" w:rsidRDefault="00122C3C" w:rsidP="004500C5">
                        <w:pPr>
                          <w:spacing w:before="75"/>
                          <w:ind w:left="578" w:right="325" w:hanging="241"/>
                          <w:rPr>
                            <w:rFonts w:ascii="Trebuchet MS" w:hAnsi="Trebuchet MS"/>
                            <w:sz w:val="28"/>
                          </w:rPr>
                        </w:pPr>
                        <w:r w:rsidRPr="004500C5">
                          <w:rPr>
                            <w:rFonts w:ascii="Trebuchet MS" w:hAnsi="Trebuchet MS"/>
                            <w:sz w:val="28"/>
                          </w:rPr>
                          <w:t>Despalilladora/ Estrujadora</w:t>
                        </w:r>
                      </w:p>
                    </w:txbxContent>
                  </v:textbox>
                </v:shape>
                <w10:wrap type="topAndBottom" anchorx="page"/>
              </v:group>
            </w:pict>
          </mc:Fallback>
        </mc:AlternateContent>
      </w:r>
      <w:r w:rsidR="004500C5" w:rsidRPr="003C09BE">
        <w:rPr>
          <w:rFonts w:ascii="Trebuchet MS" w:hAnsi="Trebuchet MS"/>
          <w:sz w:val="22"/>
          <w:szCs w:val="22"/>
          <w:u w:val="single"/>
        </w:rPr>
        <w:t>Figura: Proceso para obtener vino tinto</w:t>
      </w:r>
    </w:p>
    <w:p w14:paraId="3DFAC8E0" w14:textId="2255DA8F" w:rsidR="004500C5" w:rsidRPr="003C09BE" w:rsidRDefault="006041EC" w:rsidP="007D232C">
      <w:pPr>
        <w:pStyle w:val="Textoindependiente"/>
        <w:spacing w:before="11"/>
        <w:rPr>
          <w:rFonts w:ascii="Trebuchet MS" w:hAnsi="Trebuchet MS"/>
          <w:sz w:val="6"/>
        </w:rPr>
      </w:pPr>
      <w:r w:rsidRPr="003C09BE">
        <w:rPr>
          <w:rFonts w:ascii="Trebuchet MS" w:hAnsi="Trebuchet MS"/>
          <w:noProof/>
          <w:sz w:val="22"/>
          <w:lang w:eastAsia="en-US"/>
        </w:rPr>
        <mc:AlternateContent>
          <mc:Choice Requires="wpg">
            <w:drawing>
              <wp:anchor distT="0" distB="0" distL="0" distR="0" simplePos="0" relativeHeight="251673600" behindDoc="1" locked="0" layoutInCell="1" allowOverlap="1" wp14:anchorId="7412A167" wp14:editId="3123D899">
                <wp:simplePos x="0" y="0"/>
                <wp:positionH relativeFrom="page">
                  <wp:posOffset>2920365</wp:posOffset>
                </wp:positionH>
                <wp:positionV relativeFrom="paragraph">
                  <wp:posOffset>2809875</wp:posOffset>
                </wp:positionV>
                <wp:extent cx="1655445" cy="573405"/>
                <wp:effectExtent l="0" t="0" r="0" b="0"/>
                <wp:wrapTopAndBottom/>
                <wp:docPr id="34"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5445" cy="573405"/>
                          <a:chOff x="4598" y="4510"/>
                          <a:chExt cx="2607" cy="903"/>
                        </a:xfrm>
                      </wpg:grpSpPr>
                      <pic:pic xmlns:pic="http://schemas.openxmlformats.org/drawingml/2006/picture">
                        <pic:nvPicPr>
                          <pic:cNvPr id="35" name="Picture 506"/>
                          <pic:cNvPicPr>
                            <a:picLocks noChangeAspect="1" noChangeArrowheads="1"/>
                          </pic:cNvPicPr>
                        </pic:nvPicPr>
                        <pic:blipFill>
                          <a:blip r:embed="rId58" cstate="print"/>
                          <a:srcRect/>
                          <a:stretch>
                            <a:fillRect/>
                          </a:stretch>
                        </pic:blipFill>
                        <pic:spPr bwMode="auto">
                          <a:xfrm>
                            <a:off x="4598" y="4510"/>
                            <a:ext cx="2607" cy="903"/>
                          </a:xfrm>
                          <a:prstGeom prst="rect">
                            <a:avLst/>
                          </a:prstGeom>
                          <a:noFill/>
                        </pic:spPr>
                      </pic:pic>
                      <wps:wsp>
                        <wps:cNvPr id="36" name="Text Box 507"/>
                        <wps:cNvSpPr txBox="1">
                          <a:spLocks noChangeArrowheads="1"/>
                        </wps:cNvSpPr>
                        <wps:spPr bwMode="auto">
                          <a:xfrm>
                            <a:off x="4598" y="4510"/>
                            <a:ext cx="2607" cy="903"/>
                          </a:xfrm>
                          <a:prstGeom prst="rect">
                            <a:avLst/>
                          </a:prstGeom>
                          <a:noFill/>
                          <a:ln>
                            <a:noFill/>
                          </a:ln>
                        </wps:spPr>
                        <wps:txbx>
                          <w:txbxContent>
                            <w:p w14:paraId="4BBCB3BE" w14:textId="77777777" w:rsidR="00122C3C" w:rsidRPr="00811E3E" w:rsidRDefault="00122C3C" w:rsidP="004500C5">
                              <w:pPr>
                                <w:spacing w:before="78"/>
                                <w:ind w:left="573" w:right="424" w:hanging="137"/>
                                <w:rPr>
                                  <w:rFonts w:ascii="Trebuchet MS" w:hAnsi="Trebuchet MS"/>
                                  <w:sz w:val="28"/>
                                </w:rPr>
                              </w:pPr>
                              <w:r w:rsidRPr="00811E3E">
                                <w:rPr>
                                  <w:rFonts w:ascii="Trebuchet MS" w:hAnsi="Trebuchet MS"/>
                                  <w:sz w:val="28"/>
                                </w:rPr>
                                <w:t>Fermentación maloláctica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12A167" id="Group 505" o:spid="_x0000_s1062" style="position:absolute;left:0;text-align:left;margin-left:229.95pt;margin-top:221.25pt;width:130.35pt;height:45.15pt;z-index:-251642880;mso-wrap-distance-left:0;mso-wrap-distance-right:0;mso-position-horizontal-relative:page" coordorigin="4598,4510" coordsize="2607,9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">
                <v:shape id="Picture 506" o:spid="_x0000_s1063" type="#_x0000_t75" style="position:absolute;left:4598;top:4510;width:2607;height:9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">
                  <v:imagedata r:id="rId59" o:title=""/>
                </v:shape>
                <v:shape id="Text Box 507" o:spid="_x0000_s1064" type="#_x0000_t202" style="position:absolute;left:4598;top:4510;width:2607;height:9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" filled="f" stroked="f">
                  <v:textbox inset="0,0,0,0">
                    <w:txbxContent>
                      <w:p w14:paraId="4BBCB3BE" w14:textId="77777777" w:rsidR="00122C3C" w:rsidRPr="00811E3E" w:rsidRDefault="00122C3C" w:rsidP="004500C5">
                        <w:pPr>
                          <w:spacing w:before="78"/>
                          <w:ind w:left="573" w:right="424" w:hanging="137"/>
                          <w:rPr>
                            <w:rFonts w:ascii="Trebuchet MS" w:hAnsi="Trebuchet MS"/>
                            <w:sz w:val="28"/>
                          </w:rPr>
                        </w:pPr>
                        <w:r w:rsidRPr="00811E3E">
                          <w:rPr>
                            <w:rFonts w:ascii="Trebuchet MS" w:hAnsi="Trebuchet MS"/>
                            <w:sz w:val="28"/>
                          </w:rPr>
                          <w:t xml:space="preserve">Fermentación </w:t>
                        </w:r>
                        <w:proofErr w:type="spellStart"/>
                        <w:r w:rsidRPr="00811E3E">
                          <w:rPr>
                            <w:rFonts w:ascii="Trebuchet MS" w:hAnsi="Trebuchet MS"/>
                            <w:sz w:val="28"/>
                          </w:rPr>
                          <w:t>maloláctica</w:t>
                        </w:r>
                        <w:proofErr w:type="spellEnd"/>
                      </w:p>
                    </w:txbxContent>
                  </v:textbox>
                </v:shape>
                <w10:wrap type="topAndBottom" anchorx="page"/>
              </v:group>
            </w:pict>
          </mc:Fallback>
        </mc:AlternateContent>
      </w:r>
      <w:r w:rsidRPr="003C09BE">
        <w:rPr>
          <w:rFonts w:ascii="Trebuchet MS" w:hAnsi="Trebuchet MS"/>
          <w:noProof/>
          <w:sz w:val="22"/>
          <w:lang w:eastAsia="en-US"/>
        </w:rPr>
        <mc:AlternateContent>
          <mc:Choice Requires="wpg">
            <w:drawing>
              <wp:anchor distT="0" distB="0" distL="0" distR="0" simplePos="0" relativeHeight="251671552" behindDoc="1" locked="0" layoutInCell="1" allowOverlap="1" wp14:anchorId="2332EF4A" wp14:editId="2DF8331D">
                <wp:simplePos x="0" y="0"/>
                <wp:positionH relativeFrom="page">
                  <wp:posOffset>2893612</wp:posOffset>
                </wp:positionH>
                <wp:positionV relativeFrom="paragraph">
                  <wp:posOffset>1640840</wp:posOffset>
                </wp:positionV>
                <wp:extent cx="3671570" cy="1088390"/>
                <wp:effectExtent l="0" t="0" r="0" b="0"/>
                <wp:wrapTopAndBottom/>
                <wp:docPr id="37"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1570" cy="1088390"/>
                          <a:chOff x="4598" y="2331"/>
                          <a:chExt cx="5710" cy="1306"/>
                        </a:xfrm>
                      </wpg:grpSpPr>
                      <pic:pic xmlns:pic="http://schemas.openxmlformats.org/drawingml/2006/picture">
                        <pic:nvPicPr>
                          <pic:cNvPr id="38" name="Picture 49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7699" y="2446"/>
                            <a:ext cx="2607" cy="9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49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7694" y="2446"/>
                            <a:ext cx="2614" cy="9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49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4598" y="2331"/>
                            <a:ext cx="2607" cy="1306"/>
                          </a:xfrm>
                          <a:prstGeom prst="rect">
                            <a:avLst/>
                          </a:prstGeom>
                          <a:noFill/>
                          <a:extLst>
                            <a:ext uri="{909E8E84-426E-40DD-AFC4-6F175D3DCCD1}">
                              <a14:hiddenFill xmlns:a14="http://schemas.microsoft.com/office/drawing/2010/main">
                                <a:solidFill>
                                  <a:srgbClr val="FFFFFF"/>
                                </a:solidFill>
                              </a14:hiddenFill>
                            </a:ext>
                          </a:extLst>
                        </pic:spPr>
                      </pic:pic>
                      <wps:wsp>
                        <wps:cNvPr id="41" name="AutoShape 499"/>
                        <wps:cNvSpPr>
                          <a:spLocks/>
                        </wps:cNvSpPr>
                        <wps:spPr bwMode="auto">
                          <a:xfrm>
                            <a:off x="7202" y="2849"/>
                            <a:ext cx="500" cy="120"/>
                          </a:xfrm>
                          <a:custGeom>
                            <a:avLst/>
                            <a:gdLst>
                              <a:gd name="T0" fmla="*/ 120 w 500"/>
                              <a:gd name="T1" fmla="*/ 2970 h 120"/>
                              <a:gd name="T2" fmla="*/ 0 w 500"/>
                              <a:gd name="T3" fmla="*/ 2910 h 120"/>
                              <a:gd name="T4" fmla="*/ 120 w 500"/>
                              <a:gd name="T5" fmla="*/ 2850 h 120"/>
                              <a:gd name="T6" fmla="*/ 120 w 500"/>
                              <a:gd name="T7" fmla="*/ 2902 h 120"/>
                              <a:gd name="T8" fmla="*/ 101 w 500"/>
                              <a:gd name="T9" fmla="*/ 2902 h 120"/>
                              <a:gd name="T10" fmla="*/ 101 w 500"/>
                              <a:gd name="T11" fmla="*/ 2917 h 120"/>
                              <a:gd name="T12" fmla="*/ 120 w 500"/>
                              <a:gd name="T13" fmla="*/ 2917 h 120"/>
                              <a:gd name="T14" fmla="*/ 120 w 500"/>
                              <a:gd name="T15" fmla="*/ 2970 h 120"/>
                              <a:gd name="T16" fmla="*/ 500 w 500"/>
                              <a:gd name="T17" fmla="*/ 2917 h 120"/>
                              <a:gd name="T18" fmla="*/ 120 w 500"/>
                              <a:gd name="T19" fmla="*/ 2917 h 120"/>
                              <a:gd name="T20" fmla="*/ 120 w 500"/>
                              <a:gd name="T21" fmla="*/ 2902 h 120"/>
                              <a:gd name="T22" fmla="*/ 500 w 500"/>
                              <a:gd name="T23" fmla="*/ 2900 h 120"/>
                              <a:gd name="T24" fmla="*/ 500 w 500"/>
                              <a:gd name="T25" fmla="*/ 2917 h 120"/>
                              <a:gd name="T26" fmla="*/ 120 w 500"/>
                              <a:gd name="T27" fmla="*/ 2917 h 120"/>
                              <a:gd name="T28" fmla="*/ 101 w 500"/>
                              <a:gd name="T29" fmla="*/ 2917 h 120"/>
                              <a:gd name="T30" fmla="*/ 101 w 500"/>
                              <a:gd name="T31" fmla="*/ 2902 h 120"/>
                              <a:gd name="T32" fmla="*/ 120 w 500"/>
                              <a:gd name="T33" fmla="*/ 2902 h 120"/>
                              <a:gd name="T34" fmla="*/ 120 w 500"/>
                              <a:gd name="T35" fmla="*/ 2917 h 12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00" h="120">
                                <a:moveTo>
                                  <a:pt x="120" y="120"/>
                                </a:moveTo>
                                <a:lnTo>
                                  <a:pt x="0" y="60"/>
                                </a:lnTo>
                                <a:lnTo>
                                  <a:pt x="120" y="0"/>
                                </a:lnTo>
                                <a:lnTo>
                                  <a:pt x="120" y="52"/>
                                </a:lnTo>
                                <a:lnTo>
                                  <a:pt x="101" y="52"/>
                                </a:lnTo>
                                <a:lnTo>
                                  <a:pt x="101" y="67"/>
                                </a:lnTo>
                                <a:lnTo>
                                  <a:pt x="120" y="67"/>
                                </a:lnTo>
                                <a:lnTo>
                                  <a:pt x="120" y="120"/>
                                </a:lnTo>
                                <a:close/>
                                <a:moveTo>
                                  <a:pt x="500" y="67"/>
                                </a:moveTo>
                                <a:lnTo>
                                  <a:pt x="120" y="67"/>
                                </a:lnTo>
                                <a:lnTo>
                                  <a:pt x="120" y="52"/>
                                </a:lnTo>
                                <a:lnTo>
                                  <a:pt x="500" y="50"/>
                                </a:lnTo>
                                <a:lnTo>
                                  <a:pt x="500" y="67"/>
                                </a:lnTo>
                                <a:close/>
                                <a:moveTo>
                                  <a:pt x="120" y="67"/>
                                </a:moveTo>
                                <a:lnTo>
                                  <a:pt x="101" y="67"/>
                                </a:lnTo>
                                <a:lnTo>
                                  <a:pt x="101" y="52"/>
                                </a:lnTo>
                                <a:lnTo>
                                  <a:pt x="120" y="52"/>
                                </a:lnTo>
                                <a:lnTo>
                                  <a:pt x="12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Text Box 500"/>
                        <wps:cNvSpPr txBox="1">
                          <a:spLocks noChangeArrowheads="1"/>
                        </wps:cNvSpPr>
                        <wps:spPr bwMode="auto">
                          <a:xfrm>
                            <a:off x="5056" y="2408"/>
                            <a:ext cx="1704" cy="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2FFF2" w14:textId="77777777" w:rsidR="00122C3C" w:rsidRDefault="00122C3C" w:rsidP="004500C5">
                              <w:pPr>
                                <w:ind w:left="-1" w:right="18" w:hanging="1"/>
                                <w:jc w:val="center"/>
                                <w:rPr>
                                  <w:sz w:val="28"/>
                                </w:rPr>
                              </w:pPr>
                              <w:r w:rsidRPr="004500C5">
                                <w:rPr>
                                  <w:rFonts w:ascii="Trebuchet MS" w:hAnsi="Trebuchet MS"/>
                                  <w:sz w:val="28"/>
                                </w:rPr>
                                <w:t xml:space="preserve">Primera </w:t>
                              </w:r>
                              <w:r w:rsidRPr="00811E3E">
                                <w:rPr>
                                  <w:rFonts w:ascii="Trebuchet MS" w:hAnsi="Trebuchet MS"/>
                                  <w:sz w:val="28"/>
                                </w:rPr>
                                <w:t>fermentación (con pieles)</w:t>
                              </w:r>
                            </w:p>
                          </w:txbxContent>
                        </wps:txbx>
                        <wps:bodyPr rot="0" vert="horz" wrap="square" lIns="0" tIns="0" rIns="0" bIns="0" anchor="t" anchorCtr="0" upright="1">
                          <a:noAutofit/>
                        </wps:bodyPr>
                      </wps:wsp>
                      <wps:wsp>
                        <wps:cNvPr id="43" name="Text Box 501"/>
                        <wps:cNvSpPr txBox="1">
                          <a:spLocks noChangeArrowheads="1"/>
                        </wps:cNvSpPr>
                        <wps:spPr bwMode="auto">
                          <a:xfrm>
                            <a:off x="7879" y="2530"/>
                            <a:ext cx="2260"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F94AC" w14:textId="77777777" w:rsidR="00122C3C" w:rsidRPr="00811E3E" w:rsidRDefault="00122C3C" w:rsidP="004500C5">
                              <w:pPr>
                                <w:ind w:right="18"/>
                                <w:jc w:val="center"/>
                                <w:rPr>
                                  <w:rFonts w:ascii="Trebuchet MS" w:hAnsi="Trebuchet MS"/>
                                  <w:b/>
                                </w:rPr>
                              </w:pPr>
                              <w:r w:rsidRPr="00811E3E">
                                <w:rPr>
                                  <w:rFonts w:ascii="Trebuchet MS" w:hAnsi="Trebuchet MS"/>
                                  <w:b/>
                                </w:rPr>
                                <w:t>Se mueve 2 o 3 veces al día para extraer color y taninos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32EF4A" id="Group 495" o:spid="_x0000_s1065" style="position:absolute;left:0;text-align:left;margin-left:227.85pt;margin-top:129.2pt;width:289.1pt;height:85.7pt;z-index:-251644928;mso-wrap-distance-left:0;mso-wrap-distance-right:0;mso-position-horizontal-relative:page" coordorigin="4598,2331" coordsize="5710,13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">
                <v:shape id="Picture 496" o:spid="_x0000_s1066" type="#_x0000_t75" style="position:absolute;left:7699;top:2446;width:2607;height:9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">
                  <v:imagedata r:id="rId63" o:title=""/>
                </v:shape>
                <v:shape id="Picture 497" o:spid="_x0000_s1067" type="#_x0000_t75" style="position:absolute;left:7694;top:2446;width:2614;height:9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">
                  <v:imagedata r:id="rId64" o:title=""/>
                </v:shape>
                <v:shape id="Picture 498" o:spid="_x0000_s1068" type="#_x0000_t75" style="position:absolute;left:4598;top:2331;width:2607;height:13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">
                  <v:imagedata r:id="rId65" o:title=""/>
                </v:shape>
                <v:shape id="AutoShape 499" o:spid="_x0000_s1069" style="position:absolute;left:7202;top:2849;width:500;height:120;visibility:visible;mso-wrap-style:square;v-text-anchor:top" coordsize="50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" path="m120,120l,60,120,r,52l101,52r,15l120,67r,53xm500,67r-380,l120,52,500,50r,17xm120,67r-19,l101,52r19,l120,67xe" fillcolor="black" stroked="f">
                  <v:path arrowok="t" o:connecttype="custom" o:connectlocs="120,2970;0,2910;120,2850;120,2902;101,2902;101,2917;120,2917;120,2970;500,2917;120,2917;120,2902;500,2900;500,2917;120,2917;101,2917;101,2902;120,2902;120,2917" o:connectangles="0,0,0,0,0,0,0,0,0,0,0,0,0,0,0,0,0,0"/>
                </v:shape>
                <v:shape id="Text Box 500" o:spid="_x0000_s1070" type="#_x0000_t202" style="position:absolute;left:5056;top:2408;width:1704;height:9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dqXAyAAAAOAAAAAPAAAAZHJzL2Rvd25yZXYueG1sRI9Ba8JA&#13;&#10;FITvBf/D8oTe6kYp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CrdqXAyAAAAOAA&#13;&#10;AAAPAAAAAAAAAAAAAAAAAAcCAABkcnMvZG93bnJldi54bWxQSwUGAAAAAAMAAwC3AAAA/AIAAAAA&#13;&#10;" filled="f" stroked="f">
                  <v:textbox inset="0,0,0,0">
                    <w:txbxContent>
                      <w:p w14:paraId="3442FFF2" w14:textId="77777777" w:rsidR="00122C3C" w:rsidRDefault="00122C3C" w:rsidP="004500C5">
                        <w:pPr>
                          <w:ind w:left="-1" w:right="18" w:hanging="1"/>
                          <w:jc w:val="center"/>
                          <w:rPr>
                            <w:sz w:val="28"/>
                          </w:rPr>
                        </w:pPr>
                        <w:r w:rsidRPr="004500C5">
                          <w:rPr>
                            <w:rFonts w:ascii="Trebuchet MS" w:hAnsi="Trebuchet MS"/>
                            <w:sz w:val="28"/>
                          </w:rPr>
                          <w:t xml:space="preserve">Primera </w:t>
                        </w:r>
                        <w:r w:rsidRPr="00811E3E">
                          <w:rPr>
                            <w:rFonts w:ascii="Trebuchet MS" w:hAnsi="Trebuchet MS"/>
                            <w:sz w:val="28"/>
                          </w:rPr>
                          <w:t>fermentación (con pieles)</w:t>
                        </w:r>
                      </w:p>
                    </w:txbxContent>
                  </v:textbox>
                </v:shape>
                <v:shape id="Text Box 501" o:spid="_x0000_s1071" type="#_x0000_t202" style="position:absolute;left:7879;top:2530;width:2260;height: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" filled="f" stroked="f">
                  <v:textbox inset="0,0,0,0">
                    <w:txbxContent>
                      <w:p w14:paraId="052F94AC" w14:textId="77777777" w:rsidR="00122C3C" w:rsidRPr="00811E3E" w:rsidRDefault="00122C3C" w:rsidP="004500C5">
                        <w:pPr>
                          <w:ind w:right="18"/>
                          <w:jc w:val="center"/>
                          <w:rPr>
                            <w:rFonts w:ascii="Trebuchet MS" w:hAnsi="Trebuchet MS"/>
                            <w:b/>
                          </w:rPr>
                        </w:pPr>
                        <w:r w:rsidRPr="00811E3E">
                          <w:rPr>
                            <w:rFonts w:ascii="Trebuchet MS" w:hAnsi="Trebuchet MS"/>
                            <w:b/>
                          </w:rPr>
                          <w:t>Se mueve 2 o 3 veces al día para extraer color y taninos</w:t>
                        </w:r>
                      </w:p>
                    </w:txbxContent>
                  </v:textbox>
                </v:shape>
                <w10:wrap type="topAndBottom" anchorx="page"/>
              </v:group>
            </w:pict>
          </mc:Fallback>
        </mc:AlternateContent>
      </w:r>
    </w:p>
    <w:p w14:paraId="63499A58" w14:textId="513037A0" w:rsidR="004500C5" w:rsidRPr="003C09BE" w:rsidRDefault="008E5312" w:rsidP="006041EC">
      <w:pPr>
        <w:pStyle w:val="Textoindependiente"/>
        <w:ind w:left="3378"/>
        <w:rPr>
          <w:rFonts w:ascii="Trebuchet MS" w:hAnsi="Trebuchet MS"/>
          <w:sz w:val="5"/>
        </w:rPr>
      </w:pPr>
      <w:r w:rsidRPr="003C09BE">
        <w:rPr>
          <w:rFonts w:ascii="Trebuchet MS" w:hAnsi="Trebuchet MS"/>
          <w:noProof/>
        </w:rPr>
        <mc:AlternateContent>
          <mc:Choice Requires="wpg">
            <w:drawing>
              <wp:inline distT="0" distB="0" distL="0" distR="0" wp14:anchorId="09C6DD1D" wp14:editId="290865D0">
                <wp:extent cx="2010410" cy="350520"/>
                <wp:effectExtent l="635" t="0" r="0" b="1905"/>
                <wp:docPr id="30"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0410" cy="350520"/>
                          <a:chOff x="0" y="0"/>
                          <a:chExt cx="3166" cy="552"/>
                        </a:xfrm>
                      </wpg:grpSpPr>
                      <pic:pic xmlns:pic="http://schemas.openxmlformats.org/drawingml/2006/picture">
                        <pic:nvPicPr>
                          <pic:cNvPr id="31" name="Picture 46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07" cy="552"/>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463"/>
                        <wps:cNvSpPr txBox="1">
                          <a:spLocks noChangeArrowheads="1"/>
                        </wps:cNvSpPr>
                        <wps:spPr bwMode="auto">
                          <a:xfrm>
                            <a:off x="0" y="0"/>
                            <a:ext cx="316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14717" w14:textId="77777777" w:rsidR="00122C3C" w:rsidRPr="00811E3E" w:rsidRDefault="00122C3C" w:rsidP="004500C5">
                              <w:pPr>
                                <w:spacing w:before="78"/>
                                <w:ind w:left="772"/>
                                <w:rPr>
                                  <w:rFonts w:ascii="Trebuchet MS" w:hAnsi="Trebuchet MS"/>
                                  <w:sz w:val="28"/>
                                </w:rPr>
                              </w:pPr>
                              <w:r w:rsidRPr="00811E3E">
                                <w:rPr>
                                  <w:rFonts w:ascii="Trebuchet MS" w:hAnsi="Trebuchet MS"/>
                                  <w:sz w:val="28"/>
                                </w:rPr>
                                <w:t>Trasiego</w:t>
                              </w:r>
                            </w:p>
                          </w:txbxContent>
                        </wps:txbx>
                        <wps:bodyPr rot="0" vert="horz" wrap="square" lIns="0" tIns="0" rIns="0" bIns="0" anchor="t" anchorCtr="0" upright="1">
                          <a:noAutofit/>
                        </wps:bodyPr>
                      </wps:wsp>
                    </wpg:wgp>
                  </a:graphicData>
                </a:graphic>
              </wp:inline>
            </w:drawing>
          </mc:Choice>
          <mc:Fallback>
            <w:pict>
              <v:group w14:anchorId="09C6DD1D" id="Group 461" o:spid="_x0000_s1072" style="width:158.3pt;height:27.6pt;mso-position-horizontal-relative:char;mso-position-vertical-relative:line" coordsize="3166,5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">
                <v:shape id="Picture 462" o:spid="_x0000_s1073" type="#_x0000_t75" style="position:absolute;width:2607;height:5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">
                  <v:imagedata r:id="rId67" o:title=""/>
                </v:shape>
                <v:shape id="Text Box 463" o:spid="_x0000_s1074" type="#_x0000_t202" style="position:absolute;width:3166;height: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" filled="f" stroked="f">
                  <v:textbox inset="0,0,0,0">
                    <w:txbxContent>
                      <w:p w14:paraId="70E14717" w14:textId="77777777" w:rsidR="00122C3C" w:rsidRPr="00811E3E" w:rsidRDefault="00122C3C" w:rsidP="004500C5">
                        <w:pPr>
                          <w:spacing w:before="78"/>
                          <w:ind w:left="772"/>
                          <w:rPr>
                            <w:rFonts w:ascii="Trebuchet MS" w:hAnsi="Trebuchet MS"/>
                            <w:sz w:val="28"/>
                          </w:rPr>
                        </w:pPr>
                        <w:r w:rsidRPr="00811E3E">
                          <w:rPr>
                            <w:rFonts w:ascii="Trebuchet MS" w:hAnsi="Trebuchet MS"/>
                            <w:sz w:val="28"/>
                          </w:rPr>
                          <w:t>Trasiego</w:t>
                        </w:r>
                      </w:p>
                    </w:txbxContent>
                  </v:textbox>
                </v:shape>
                <w10:anchorlock/>
              </v:group>
            </w:pict>
          </mc:Fallback>
        </mc:AlternateContent>
      </w:r>
    </w:p>
    <w:p w14:paraId="061C1BB7" w14:textId="476D8FBE" w:rsidR="004500C5" w:rsidRPr="003C09BE" w:rsidRDefault="008E5312" w:rsidP="006041EC">
      <w:pPr>
        <w:pStyle w:val="Textoindependiente"/>
        <w:ind w:left="3378"/>
        <w:rPr>
          <w:rFonts w:ascii="Trebuchet MS" w:hAnsi="Trebuchet MS"/>
          <w:sz w:val="5"/>
        </w:rPr>
      </w:pPr>
      <w:r w:rsidRPr="003C09BE">
        <w:rPr>
          <w:rFonts w:ascii="Trebuchet MS" w:hAnsi="Trebuchet MS"/>
          <w:noProof/>
        </w:rPr>
        <mc:AlternateContent>
          <mc:Choice Requires="wpg">
            <w:drawing>
              <wp:inline distT="0" distB="0" distL="0" distR="0" wp14:anchorId="5A671958" wp14:editId="63A53B33">
                <wp:extent cx="1655445" cy="350520"/>
                <wp:effectExtent l="635" t="4445" r="1270" b="0"/>
                <wp:docPr id="26"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5445" cy="350520"/>
                          <a:chOff x="0" y="0"/>
                          <a:chExt cx="2607" cy="552"/>
                        </a:xfrm>
                      </wpg:grpSpPr>
                      <pic:pic xmlns:pic="http://schemas.openxmlformats.org/drawingml/2006/picture">
                        <pic:nvPicPr>
                          <pic:cNvPr id="27" name="Picture 45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07" cy="552"/>
                          </a:xfrm>
                          <a:prstGeom prst="rect">
                            <a:avLst/>
                          </a:prstGeom>
                          <a:noFill/>
                          <a:extLst>
                            <a:ext uri="{909E8E84-426E-40DD-AFC4-6F175D3DCCD1}">
                              <a14:hiddenFill xmlns:a14="http://schemas.microsoft.com/office/drawing/2010/main">
                                <a:solidFill>
                                  <a:srgbClr val="FFFFFF"/>
                                </a:solidFill>
                              </a14:hiddenFill>
                            </a:ext>
                          </a:extLst>
                        </pic:spPr>
                      </pic:pic>
                      <wps:wsp>
                        <wps:cNvPr id="28" name="Text Box 460"/>
                        <wps:cNvSpPr txBox="1">
                          <a:spLocks noChangeArrowheads="1"/>
                        </wps:cNvSpPr>
                        <wps:spPr bwMode="auto">
                          <a:xfrm>
                            <a:off x="0" y="0"/>
                            <a:ext cx="260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187BC" w14:textId="77777777" w:rsidR="00122C3C" w:rsidRPr="00811E3E" w:rsidRDefault="00122C3C" w:rsidP="004500C5">
                              <w:pPr>
                                <w:spacing w:before="78"/>
                                <w:ind w:left="441"/>
                                <w:rPr>
                                  <w:rFonts w:ascii="Trebuchet MS" w:hAnsi="Trebuchet MS"/>
                                  <w:sz w:val="28"/>
                                </w:rPr>
                              </w:pPr>
                              <w:r w:rsidRPr="00811E3E">
                                <w:rPr>
                                  <w:rFonts w:ascii="Trebuchet MS" w:hAnsi="Trebuchet MS"/>
                                  <w:sz w:val="28"/>
                                </w:rPr>
                                <w:t>Estabilización</w:t>
                              </w:r>
                            </w:p>
                          </w:txbxContent>
                        </wps:txbx>
                        <wps:bodyPr rot="0" vert="horz" wrap="square" lIns="0" tIns="0" rIns="0" bIns="0" anchor="t" anchorCtr="0" upright="1">
                          <a:noAutofit/>
                        </wps:bodyPr>
                      </wps:wsp>
                    </wpg:wgp>
                  </a:graphicData>
                </a:graphic>
              </wp:inline>
            </w:drawing>
          </mc:Choice>
          <mc:Fallback>
            <w:pict>
              <v:group w14:anchorId="5A671958" id="Group 458" o:spid="_x0000_s1075" style="width:130.35pt;height:27.6pt;mso-position-horizontal-relative:char;mso-position-vertical-relative:line" coordsize="2607,5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">
                <v:shape id="Picture 459" o:spid="_x0000_s1076" type="#_x0000_t75" style="position:absolute;width:2607;height:5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">
                  <v:imagedata r:id="rId69" o:title=""/>
                </v:shape>
                <v:shape id="Text Box 460" o:spid="_x0000_s1077" type="#_x0000_t202" style="position:absolute;width:2607;height: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" filled="f" stroked="f">
                  <v:textbox inset="0,0,0,0">
                    <w:txbxContent>
                      <w:p w14:paraId="49A187BC" w14:textId="77777777" w:rsidR="00122C3C" w:rsidRPr="00811E3E" w:rsidRDefault="00122C3C" w:rsidP="004500C5">
                        <w:pPr>
                          <w:spacing w:before="78"/>
                          <w:ind w:left="441"/>
                          <w:rPr>
                            <w:rFonts w:ascii="Trebuchet MS" w:hAnsi="Trebuchet MS"/>
                            <w:sz w:val="28"/>
                          </w:rPr>
                        </w:pPr>
                        <w:r w:rsidRPr="00811E3E">
                          <w:rPr>
                            <w:rFonts w:ascii="Trebuchet MS" w:hAnsi="Trebuchet MS"/>
                            <w:sz w:val="28"/>
                          </w:rPr>
                          <w:t>Estabilización</w:t>
                        </w:r>
                      </w:p>
                    </w:txbxContent>
                  </v:textbox>
                </v:shape>
                <w10:anchorlock/>
              </v:group>
            </w:pict>
          </mc:Fallback>
        </mc:AlternateContent>
      </w:r>
    </w:p>
    <w:p w14:paraId="1E3100BF" w14:textId="1A584576" w:rsidR="004500C5" w:rsidRPr="003C09BE" w:rsidRDefault="008E5312" w:rsidP="006041EC">
      <w:pPr>
        <w:pStyle w:val="Textoindependiente"/>
        <w:ind w:left="3378"/>
        <w:rPr>
          <w:rFonts w:ascii="Trebuchet MS" w:hAnsi="Trebuchet MS"/>
          <w:sz w:val="5"/>
        </w:rPr>
      </w:pPr>
      <w:r w:rsidRPr="003C09BE">
        <w:rPr>
          <w:rFonts w:ascii="Trebuchet MS" w:hAnsi="Trebuchet MS"/>
          <w:noProof/>
        </w:rPr>
        <mc:AlternateContent>
          <mc:Choice Requires="wpg">
            <w:drawing>
              <wp:inline distT="0" distB="0" distL="0" distR="0" wp14:anchorId="14415021" wp14:editId="47536001">
                <wp:extent cx="1655445" cy="350520"/>
                <wp:effectExtent l="635" t="0" r="1270" b="3175"/>
                <wp:docPr id="23"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5445" cy="350520"/>
                          <a:chOff x="0" y="0"/>
                          <a:chExt cx="2607" cy="552"/>
                        </a:xfrm>
                      </wpg:grpSpPr>
                      <pic:pic xmlns:pic="http://schemas.openxmlformats.org/drawingml/2006/picture">
                        <pic:nvPicPr>
                          <pic:cNvPr id="24" name="Picture 45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07" cy="552"/>
                          </a:xfrm>
                          <a:prstGeom prst="rect">
                            <a:avLst/>
                          </a:prstGeom>
                          <a:noFill/>
                          <a:extLst>
                            <a:ext uri="{909E8E84-426E-40DD-AFC4-6F175D3DCCD1}">
                              <a14:hiddenFill xmlns:a14="http://schemas.microsoft.com/office/drawing/2010/main">
                                <a:solidFill>
                                  <a:srgbClr val="FFFFFF"/>
                                </a:solidFill>
                              </a14:hiddenFill>
                            </a:ext>
                          </a:extLst>
                        </pic:spPr>
                      </pic:pic>
                      <wps:wsp>
                        <wps:cNvPr id="25" name="Text Box 457"/>
                        <wps:cNvSpPr txBox="1">
                          <a:spLocks noChangeArrowheads="1"/>
                        </wps:cNvSpPr>
                        <wps:spPr bwMode="auto">
                          <a:xfrm>
                            <a:off x="0" y="0"/>
                            <a:ext cx="260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609E" w14:textId="77777777" w:rsidR="00122C3C" w:rsidRPr="00811E3E" w:rsidRDefault="00122C3C" w:rsidP="004500C5">
                              <w:pPr>
                                <w:spacing w:before="78"/>
                                <w:ind w:left="448"/>
                                <w:rPr>
                                  <w:rFonts w:ascii="Trebuchet MS" w:hAnsi="Trebuchet MS"/>
                                  <w:sz w:val="28"/>
                                </w:rPr>
                              </w:pPr>
                              <w:r w:rsidRPr="00811E3E">
                                <w:rPr>
                                  <w:rFonts w:ascii="Trebuchet MS" w:hAnsi="Trebuchet MS"/>
                                  <w:sz w:val="28"/>
                                </w:rPr>
                                <w:t>Trasiego final</w:t>
                              </w:r>
                            </w:p>
                          </w:txbxContent>
                        </wps:txbx>
                        <wps:bodyPr rot="0" vert="horz" wrap="square" lIns="0" tIns="0" rIns="0" bIns="0" anchor="t" anchorCtr="0" upright="1">
                          <a:noAutofit/>
                        </wps:bodyPr>
                      </wps:wsp>
                    </wpg:wgp>
                  </a:graphicData>
                </a:graphic>
              </wp:inline>
            </w:drawing>
          </mc:Choice>
          <mc:Fallback>
            <w:pict>
              <v:group w14:anchorId="14415021" id="Group 455" o:spid="_x0000_s1078" style="width:130.35pt;height:27.6pt;mso-position-horizontal-relative:char;mso-position-vertical-relative:line" coordsize="2607,5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">
                <v:shape id="Picture 456" o:spid="_x0000_s1079" type="#_x0000_t75" style="position:absolute;width:2607;height:5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">
                  <v:imagedata r:id="rId71" o:title=""/>
                </v:shape>
                <v:shape id="Text Box 457" o:spid="_x0000_s1080" type="#_x0000_t202" style="position:absolute;width:2607;height: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" filled="f" stroked="f">
                  <v:textbox inset="0,0,0,0">
                    <w:txbxContent>
                      <w:p w14:paraId="5913609E" w14:textId="77777777" w:rsidR="00122C3C" w:rsidRPr="00811E3E" w:rsidRDefault="00122C3C" w:rsidP="004500C5">
                        <w:pPr>
                          <w:spacing w:before="78"/>
                          <w:ind w:left="448"/>
                          <w:rPr>
                            <w:rFonts w:ascii="Trebuchet MS" w:hAnsi="Trebuchet MS"/>
                            <w:sz w:val="28"/>
                          </w:rPr>
                        </w:pPr>
                        <w:r w:rsidRPr="00811E3E">
                          <w:rPr>
                            <w:rFonts w:ascii="Trebuchet MS" w:hAnsi="Trebuchet MS"/>
                            <w:sz w:val="28"/>
                          </w:rPr>
                          <w:t>Trasiego final</w:t>
                        </w:r>
                      </w:p>
                    </w:txbxContent>
                  </v:textbox>
                </v:shape>
                <w10:anchorlock/>
              </v:group>
            </w:pict>
          </mc:Fallback>
        </mc:AlternateContent>
      </w:r>
    </w:p>
    <w:p w14:paraId="58F66E23" w14:textId="354B6736" w:rsidR="004500C5" w:rsidRPr="003C09BE" w:rsidRDefault="008E5312" w:rsidP="007D232C">
      <w:pPr>
        <w:pStyle w:val="Textoindependiente"/>
        <w:ind w:left="3378"/>
        <w:rPr>
          <w:rFonts w:ascii="Trebuchet MS" w:hAnsi="Trebuchet MS"/>
        </w:rPr>
      </w:pPr>
      <w:r w:rsidRPr="003C09BE">
        <w:rPr>
          <w:rFonts w:ascii="Trebuchet MS" w:hAnsi="Trebuchet MS"/>
          <w:noProof/>
        </w:rPr>
        <mc:AlternateContent>
          <mc:Choice Requires="wpg">
            <w:drawing>
              <wp:inline distT="0" distB="0" distL="0" distR="0" wp14:anchorId="5D54F3CC" wp14:editId="59F55F07">
                <wp:extent cx="2010410" cy="350520"/>
                <wp:effectExtent l="635" t="0" r="0" b="5080"/>
                <wp:docPr id="20"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0410" cy="350520"/>
                          <a:chOff x="0" y="0"/>
                          <a:chExt cx="3166" cy="552"/>
                        </a:xfrm>
                      </wpg:grpSpPr>
                      <pic:pic xmlns:pic="http://schemas.openxmlformats.org/drawingml/2006/picture">
                        <pic:nvPicPr>
                          <pic:cNvPr id="21" name="Picture 45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07" cy="552"/>
                          </a:xfrm>
                          <a:prstGeom prst="rect">
                            <a:avLst/>
                          </a:prstGeom>
                          <a:noFill/>
                          <a:extLst>
                            <a:ext uri="{909E8E84-426E-40DD-AFC4-6F175D3DCCD1}">
                              <a14:hiddenFill xmlns:a14="http://schemas.microsoft.com/office/drawing/2010/main">
                                <a:solidFill>
                                  <a:srgbClr val="FFFFFF"/>
                                </a:solidFill>
                              </a14:hiddenFill>
                            </a:ext>
                          </a:extLst>
                        </pic:spPr>
                      </pic:pic>
                      <wps:wsp>
                        <wps:cNvPr id="22" name="Text Box 454"/>
                        <wps:cNvSpPr txBox="1">
                          <a:spLocks noChangeArrowheads="1"/>
                        </wps:cNvSpPr>
                        <wps:spPr bwMode="auto">
                          <a:xfrm>
                            <a:off x="0" y="0"/>
                            <a:ext cx="316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B1437" w14:textId="77777777" w:rsidR="00122C3C" w:rsidRPr="00811E3E" w:rsidRDefault="00122C3C" w:rsidP="004500C5">
                              <w:pPr>
                                <w:spacing w:before="78"/>
                                <w:ind w:left="516"/>
                                <w:rPr>
                                  <w:rFonts w:ascii="Trebuchet MS" w:hAnsi="Trebuchet MS"/>
                                  <w:sz w:val="28"/>
                                </w:rPr>
                              </w:pPr>
                              <w:r w:rsidRPr="00811E3E">
                                <w:rPr>
                                  <w:rFonts w:ascii="Trebuchet MS" w:hAnsi="Trebuchet MS"/>
                                  <w:sz w:val="28"/>
                                </w:rPr>
                                <w:t>Embotellado</w:t>
                              </w:r>
                            </w:p>
                          </w:txbxContent>
                        </wps:txbx>
                        <wps:bodyPr rot="0" vert="horz" wrap="square" lIns="0" tIns="0" rIns="0" bIns="0" anchor="t" anchorCtr="0" upright="1">
                          <a:noAutofit/>
                        </wps:bodyPr>
                      </wps:wsp>
                    </wpg:wgp>
                  </a:graphicData>
                </a:graphic>
              </wp:inline>
            </w:drawing>
          </mc:Choice>
          <mc:Fallback>
            <w:pict>
              <v:group w14:anchorId="5D54F3CC" id="Group 452" o:spid="_x0000_s1081" style="width:158.3pt;height:27.6pt;mso-position-horizontal-relative:char;mso-position-vertical-relative:line" coordsize="3166,5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">
                <v:shape id="Picture 453" o:spid="_x0000_s1082" type="#_x0000_t75" style="position:absolute;width:2607;height:5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">
                  <v:imagedata r:id="rId73" o:title=""/>
                </v:shape>
                <v:shape id="Text Box 454" o:spid="_x0000_s1083" type="#_x0000_t202" style="position:absolute;width:3166;height: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" filled="f" stroked="f">
                  <v:textbox inset="0,0,0,0">
                    <w:txbxContent>
                      <w:p w14:paraId="455B1437" w14:textId="77777777" w:rsidR="00122C3C" w:rsidRPr="00811E3E" w:rsidRDefault="00122C3C" w:rsidP="004500C5">
                        <w:pPr>
                          <w:spacing w:before="78"/>
                          <w:ind w:left="516"/>
                          <w:rPr>
                            <w:rFonts w:ascii="Trebuchet MS" w:hAnsi="Trebuchet MS"/>
                            <w:sz w:val="28"/>
                          </w:rPr>
                        </w:pPr>
                        <w:r w:rsidRPr="00811E3E">
                          <w:rPr>
                            <w:rFonts w:ascii="Trebuchet MS" w:hAnsi="Trebuchet MS"/>
                            <w:sz w:val="28"/>
                          </w:rPr>
                          <w:t>Embotellado</w:t>
                        </w:r>
                      </w:p>
                    </w:txbxContent>
                  </v:textbox>
                </v:shape>
                <w10:anchorlock/>
              </v:group>
            </w:pict>
          </mc:Fallback>
        </mc:AlternateContent>
      </w:r>
    </w:p>
    <w:p w14:paraId="7A6A5597" w14:textId="77777777" w:rsidR="001B3E4E" w:rsidRPr="003C09BE" w:rsidRDefault="001B3E4E">
      <w:pPr>
        <w:suppressAutoHyphens w:val="0"/>
        <w:rPr>
          <w:rFonts w:ascii="Trebuchet MS" w:hAnsi="Trebuchet MS"/>
        </w:rPr>
      </w:pPr>
    </w:p>
    <w:p w14:paraId="0C7FAEAB" w14:textId="77777777" w:rsidR="006F4256" w:rsidRPr="003C09BE" w:rsidRDefault="006F4256">
      <w:pPr>
        <w:suppressAutoHyphens w:val="0"/>
        <w:rPr>
          <w:rFonts w:ascii="Trebuchet MS" w:hAnsi="Trebuchet MS"/>
          <w:sz w:val="72"/>
          <w:szCs w:val="72"/>
        </w:rPr>
      </w:pPr>
    </w:p>
    <w:p w14:paraId="59BA3437" w14:textId="77777777" w:rsidR="00660947" w:rsidRPr="003C09BE" w:rsidRDefault="00660947" w:rsidP="007D232C">
      <w:pPr>
        <w:rPr>
          <w:rFonts w:ascii="Trebuchet MS" w:hAnsi="Trebuchet MS"/>
          <w:sz w:val="72"/>
          <w:szCs w:val="72"/>
        </w:rPr>
        <w:sectPr w:rsidR="00660947" w:rsidRPr="003C09BE" w:rsidSect="008E5312">
          <w:headerReference w:type="even" r:id="rId74"/>
          <w:headerReference w:type="default" r:id="rId75"/>
          <w:footerReference w:type="default" r:id="rId76"/>
          <w:headerReference w:type="first" r:id="rId77"/>
          <w:pgSz w:w="11910" w:h="16840"/>
          <w:pgMar w:top="1320" w:right="1180" w:bottom="1701" w:left="1220" w:header="0" w:footer="644" w:gutter="0"/>
          <w:cols w:space="720"/>
        </w:sectPr>
      </w:pPr>
    </w:p>
    <w:p w14:paraId="7FE29B35" w14:textId="6594AD35" w:rsidR="005E47BA" w:rsidRPr="003C09BE" w:rsidRDefault="005E47BA" w:rsidP="006F4256">
      <w:pPr>
        <w:tabs>
          <w:tab w:val="left" w:pos="1862"/>
        </w:tabs>
        <w:rPr>
          <w:rFonts w:ascii="Trebuchet MS" w:hAnsi="Trebuchet MS"/>
          <w:sz w:val="72"/>
          <w:szCs w:val="72"/>
        </w:rPr>
      </w:pPr>
    </w:p>
    <w:p w14:paraId="33694BC6" w14:textId="77777777" w:rsidR="00660947" w:rsidRPr="003C09BE" w:rsidRDefault="00660947" w:rsidP="007D232C">
      <w:pPr>
        <w:rPr>
          <w:rFonts w:ascii="Trebuchet MS" w:hAnsi="Trebuchet MS"/>
          <w:sz w:val="72"/>
          <w:szCs w:val="72"/>
        </w:rPr>
      </w:pPr>
    </w:p>
    <w:p w14:paraId="698CB22F" w14:textId="77777777" w:rsidR="00660947" w:rsidRPr="003C09BE" w:rsidRDefault="00660947" w:rsidP="007D232C">
      <w:pPr>
        <w:rPr>
          <w:rFonts w:ascii="Trebuchet MS" w:hAnsi="Trebuchet MS"/>
          <w:sz w:val="72"/>
          <w:szCs w:val="72"/>
        </w:rPr>
      </w:pPr>
    </w:p>
    <w:p w14:paraId="559CAB4F" w14:textId="77777777" w:rsidR="005E47BA" w:rsidRPr="003C09BE" w:rsidRDefault="005E47BA" w:rsidP="005E47BA">
      <w:pPr>
        <w:tabs>
          <w:tab w:val="left" w:pos="2934"/>
        </w:tabs>
        <w:spacing w:before="254"/>
        <w:ind w:left="481"/>
        <w:rPr>
          <w:rFonts w:ascii="Trebuchet MS" w:hAnsi="Trebuchet MS"/>
          <w:b/>
          <w:sz w:val="72"/>
        </w:rPr>
      </w:pPr>
      <w:r w:rsidRPr="003C09BE">
        <w:rPr>
          <w:rFonts w:ascii="Trebuchet MS" w:hAnsi="Trebuchet MS"/>
          <w:b/>
          <w:sz w:val="72"/>
        </w:rPr>
        <w:t>ANEXO 3.</w:t>
      </w:r>
    </w:p>
    <w:p w14:paraId="7664E7AA" w14:textId="5277DFAA" w:rsidR="00082AE5" w:rsidRPr="003C09BE" w:rsidRDefault="005E47BA" w:rsidP="005E47BA">
      <w:pPr>
        <w:tabs>
          <w:tab w:val="left" w:pos="2934"/>
        </w:tabs>
        <w:spacing w:before="254"/>
        <w:ind w:left="481"/>
        <w:rPr>
          <w:rFonts w:ascii="Trebuchet MS" w:hAnsi="Trebuchet MS"/>
          <w:b/>
          <w:sz w:val="72"/>
        </w:rPr>
      </w:pPr>
      <w:r w:rsidRPr="003C09BE">
        <w:rPr>
          <w:rFonts w:ascii="Trebuchet MS" w:hAnsi="Trebuchet MS"/>
          <w:b/>
          <w:sz w:val="72"/>
        </w:rPr>
        <w:t>BOCETO DE ETIQUETA</w:t>
      </w:r>
    </w:p>
    <w:p w14:paraId="5BCC5A44" w14:textId="77777777" w:rsidR="00082AE5" w:rsidRPr="003C09BE" w:rsidRDefault="00082AE5">
      <w:pPr>
        <w:suppressAutoHyphens w:val="0"/>
        <w:rPr>
          <w:rFonts w:ascii="Trebuchet MS" w:hAnsi="Trebuchet MS"/>
          <w:b/>
          <w:sz w:val="72"/>
        </w:rPr>
      </w:pPr>
      <w:r w:rsidRPr="003C09BE">
        <w:rPr>
          <w:rFonts w:ascii="Trebuchet MS" w:hAnsi="Trebuchet MS"/>
          <w:b/>
          <w:sz w:val="72"/>
        </w:rPr>
        <w:br w:type="page"/>
      </w:r>
    </w:p>
    <w:p w14:paraId="0148B86D" w14:textId="77777777" w:rsidR="00082AE5" w:rsidRPr="003C09BE" w:rsidRDefault="00082AE5" w:rsidP="00082AE5">
      <w:pPr>
        <w:pStyle w:val="Ttulo72"/>
        <w:spacing w:before="480" w:after="120"/>
        <w:ind w:left="0"/>
        <w:jc w:val="left"/>
        <w:rPr>
          <w:sz w:val="28"/>
          <w:szCs w:val="28"/>
        </w:rPr>
      </w:pPr>
      <w:r w:rsidRPr="003C09BE">
        <w:rPr>
          <w:sz w:val="28"/>
          <w:szCs w:val="28"/>
        </w:rPr>
        <w:lastRenderedPageBreak/>
        <w:t>BOCETO DE ETIQUETAS</w:t>
      </w:r>
    </w:p>
    <w:p w14:paraId="5DD7EB7D" w14:textId="77777777" w:rsidR="00082AE5" w:rsidRPr="003C09BE" w:rsidRDefault="00082AE5" w:rsidP="00082AE5">
      <w:pPr>
        <w:spacing w:before="121"/>
        <w:rPr>
          <w:rFonts w:ascii="Trebuchet MS" w:hAnsi="Trebuchet MS"/>
          <w:sz w:val="22"/>
          <w:szCs w:val="22"/>
        </w:rPr>
      </w:pPr>
      <w:r w:rsidRPr="003C09BE">
        <w:rPr>
          <w:rFonts w:ascii="Trebuchet MS" w:hAnsi="Trebuchet MS"/>
          <w:sz w:val="22"/>
          <w:szCs w:val="22"/>
        </w:rPr>
        <w:t>Mi etiqueta contendrá la siguiente información:</w:t>
      </w:r>
    </w:p>
    <w:p w14:paraId="3F71F599" w14:textId="77777777" w:rsidR="00082AE5" w:rsidRPr="003C09BE" w:rsidRDefault="00082AE5" w:rsidP="00082AE5">
      <w:pPr>
        <w:pStyle w:val="Prrafodelista"/>
        <w:widowControl w:val="0"/>
        <w:numPr>
          <w:ilvl w:val="0"/>
          <w:numId w:val="49"/>
        </w:numPr>
        <w:tabs>
          <w:tab w:val="left" w:pos="909"/>
        </w:tabs>
        <w:suppressAutoHyphens w:val="0"/>
        <w:autoSpaceDE w:val="0"/>
        <w:autoSpaceDN w:val="0"/>
        <w:spacing w:before="151" w:after="0"/>
        <w:contextualSpacing w:val="0"/>
        <w:rPr>
          <w:rFonts w:ascii="Trebuchet MS" w:hAnsi="Trebuchet MS"/>
          <w:sz w:val="22"/>
          <w:szCs w:val="22"/>
        </w:rPr>
      </w:pPr>
      <w:r w:rsidRPr="003C09BE">
        <w:rPr>
          <w:rFonts w:ascii="Trebuchet MS" w:hAnsi="Trebuchet MS"/>
          <w:sz w:val="22"/>
          <w:szCs w:val="22"/>
        </w:rPr>
        <w:t>Vino _______________blanco / tinto</w:t>
      </w:r>
    </w:p>
    <w:p w14:paraId="11E7D610" w14:textId="77777777" w:rsidR="00082AE5" w:rsidRPr="003C09BE" w:rsidRDefault="00082AE5" w:rsidP="00082AE5">
      <w:pPr>
        <w:pStyle w:val="Prrafodelista"/>
        <w:widowControl w:val="0"/>
        <w:numPr>
          <w:ilvl w:val="0"/>
          <w:numId w:val="49"/>
        </w:numPr>
        <w:tabs>
          <w:tab w:val="left" w:pos="909"/>
        </w:tabs>
        <w:suppressAutoHyphens w:val="0"/>
        <w:autoSpaceDE w:val="0"/>
        <w:autoSpaceDN w:val="0"/>
        <w:spacing w:before="119" w:after="0"/>
        <w:contextualSpacing w:val="0"/>
        <w:rPr>
          <w:rFonts w:ascii="Trebuchet MS" w:hAnsi="Trebuchet MS"/>
          <w:sz w:val="22"/>
          <w:szCs w:val="22"/>
        </w:rPr>
      </w:pPr>
      <w:r w:rsidRPr="003C09BE">
        <w:rPr>
          <w:rFonts w:ascii="Trebuchet MS" w:hAnsi="Trebuchet MS"/>
          <w:sz w:val="22"/>
          <w:szCs w:val="22"/>
        </w:rPr>
        <w:t>Grado alcohólico: ____________</w:t>
      </w:r>
    </w:p>
    <w:p w14:paraId="060BD15F" w14:textId="77777777" w:rsidR="00082AE5" w:rsidRPr="003C09BE" w:rsidRDefault="00082AE5" w:rsidP="00082AE5">
      <w:pPr>
        <w:pStyle w:val="Prrafodelista"/>
        <w:widowControl w:val="0"/>
        <w:numPr>
          <w:ilvl w:val="0"/>
          <w:numId w:val="49"/>
        </w:numPr>
        <w:tabs>
          <w:tab w:val="left" w:pos="909"/>
        </w:tabs>
        <w:suppressAutoHyphens w:val="0"/>
        <w:autoSpaceDE w:val="0"/>
        <w:autoSpaceDN w:val="0"/>
        <w:spacing w:before="119" w:after="0"/>
        <w:contextualSpacing w:val="0"/>
        <w:rPr>
          <w:rFonts w:ascii="Trebuchet MS" w:hAnsi="Trebuchet MS"/>
          <w:sz w:val="22"/>
          <w:szCs w:val="22"/>
        </w:rPr>
      </w:pPr>
      <w:r w:rsidRPr="003C09BE">
        <w:rPr>
          <w:rFonts w:ascii="Trebuchet MS" w:hAnsi="Trebuchet MS"/>
          <w:sz w:val="22"/>
          <w:szCs w:val="22"/>
        </w:rPr>
        <w:t>Nombre y dirección del productor/vendedor: ____________</w:t>
      </w:r>
    </w:p>
    <w:p w14:paraId="0E6BEDC6" w14:textId="77777777" w:rsidR="00082AE5" w:rsidRPr="003C09BE" w:rsidRDefault="00082AE5" w:rsidP="00082AE5">
      <w:pPr>
        <w:pStyle w:val="Prrafodelista"/>
        <w:widowControl w:val="0"/>
        <w:numPr>
          <w:ilvl w:val="0"/>
          <w:numId w:val="49"/>
        </w:numPr>
        <w:tabs>
          <w:tab w:val="left" w:pos="909"/>
        </w:tabs>
        <w:suppressAutoHyphens w:val="0"/>
        <w:autoSpaceDE w:val="0"/>
        <w:autoSpaceDN w:val="0"/>
        <w:spacing w:before="120" w:after="0"/>
        <w:contextualSpacing w:val="0"/>
        <w:rPr>
          <w:rFonts w:ascii="Trebuchet MS" w:hAnsi="Trebuchet MS"/>
          <w:sz w:val="22"/>
          <w:szCs w:val="22"/>
        </w:rPr>
      </w:pPr>
      <w:r w:rsidRPr="003C09BE">
        <w:rPr>
          <w:rFonts w:ascii="Trebuchet MS" w:hAnsi="Trebuchet MS"/>
          <w:sz w:val="22"/>
          <w:szCs w:val="22"/>
        </w:rPr>
        <w:t>Volumen: ____________</w:t>
      </w:r>
    </w:p>
    <w:p w14:paraId="5D8D8A9D" w14:textId="77777777" w:rsidR="00082AE5" w:rsidRPr="003C09BE" w:rsidRDefault="00082AE5" w:rsidP="00082AE5">
      <w:pPr>
        <w:pStyle w:val="Prrafodelista"/>
        <w:widowControl w:val="0"/>
        <w:numPr>
          <w:ilvl w:val="0"/>
          <w:numId w:val="49"/>
        </w:numPr>
        <w:tabs>
          <w:tab w:val="left" w:pos="909"/>
        </w:tabs>
        <w:suppressAutoHyphens w:val="0"/>
        <w:autoSpaceDE w:val="0"/>
        <w:autoSpaceDN w:val="0"/>
        <w:spacing w:before="119" w:after="0"/>
        <w:contextualSpacing w:val="0"/>
        <w:rPr>
          <w:rFonts w:ascii="Trebuchet MS" w:hAnsi="Trebuchet MS"/>
          <w:sz w:val="22"/>
          <w:szCs w:val="22"/>
        </w:rPr>
      </w:pPr>
      <w:r w:rsidRPr="003C09BE">
        <w:rPr>
          <w:rFonts w:ascii="Trebuchet MS" w:hAnsi="Trebuchet MS"/>
          <w:sz w:val="22"/>
          <w:szCs w:val="22"/>
        </w:rPr>
        <w:t>Número de</w:t>
      </w:r>
      <w:r w:rsidRPr="003C09BE">
        <w:rPr>
          <w:rFonts w:ascii="Trebuchet MS" w:hAnsi="Trebuchet MS"/>
          <w:spacing w:val="2"/>
          <w:sz w:val="22"/>
          <w:szCs w:val="22"/>
        </w:rPr>
        <w:t xml:space="preserve"> </w:t>
      </w:r>
      <w:r w:rsidRPr="003C09BE">
        <w:rPr>
          <w:rFonts w:ascii="Trebuchet MS" w:hAnsi="Trebuchet MS"/>
          <w:sz w:val="22"/>
          <w:szCs w:val="22"/>
        </w:rPr>
        <w:t>lote: ____________</w:t>
      </w:r>
    </w:p>
    <w:p w14:paraId="1A0B8008" w14:textId="77777777" w:rsidR="00082AE5" w:rsidRPr="003C09BE" w:rsidRDefault="00082AE5" w:rsidP="00082AE5">
      <w:pPr>
        <w:pStyle w:val="Prrafodelista"/>
        <w:widowControl w:val="0"/>
        <w:numPr>
          <w:ilvl w:val="0"/>
          <w:numId w:val="49"/>
        </w:numPr>
        <w:tabs>
          <w:tab w:val="left" w:pos="909"/>
        </w:tabs>
        <w:suppressAutoHyphens w:val="0"/>
        <w:autoSpaceDE w:val="0"/>
        <w:autoSpaceDN w:val="0"/>
        <w:spacing w:before="119" w:after="0"/>
        <w:contextualSpacing w:val="0"/>
        <w:rPr>
          <w:rFonts w:ascii="Trebuchet MS" w:hAnsi="Trebuchet MS"/>
          <w:sz w:val="22"/>
          <w:szCs w:val="22"/>
        </w:rPr>
      </w:pPr>
      <w:r w:rsidRPr="003C09BE">
        <w:rPr>
          <w:rFonts w:ascii="Trebuchet MS" w:hAnsi="Trebuchet MS"/>
          <w:sz w:val="22"/>
          <w:szCs w:val="22"/>
        </w:rPr>
        <w:t>Número de Registro de Envasadores/embotelladores de vino: ____________</w:t>
      </w:r>
    </w:p>
    <w:p w14:paraId="463B61F6" w14:textId="77777777" w:rsidR="00082AE5" w:rsidRPr="003C09BE" w:rsidRDefault="00082AE5" w:rsidP="00082AE5">
      <w:pPr>
        <w:pStyle w:val="Prrafodelista"/>
        <w:widowControl w:val="0"/>
        <w:numPr>
          <w:ilvl w:val="0"/>
          <w:numId w:val="49"/>
        </w:numPr>
        <w:tabs>
          <w:tab w:val="left" w:pos="909"/>
        </w:tabs>
        <w:suppressAutoHyphens w:val="0"/>
        <w:autoSpaceDE w:val="0"/>
        <w:autoSpaceDN w:val="0"/>
        <w:spacing w:before="119" w:after="0"/>
        <w:contextualSpacing w:val="0"/>
        <w:rPr>
          <w:rFonts w:ascii="Trebuchet MS" w:hAnsi="Trebuchet MS"/>
          <w:sz w:val="22"/>
          <w:szCs w:val="22"/>
        </w:rPr>
      </w:pPr>
      <w:r w:rsidRPr="003C09BE">
        <w:rPr>
          <w:rFonts w:ascii="Trebuchet MS" w:hAnsi="Trebuchet MS"/>
          <w:sz w:val="22"/>
          <w:szCs w:val="22"/>
        </w:rPr>
        <w:t>Producto de España</w:t>
      </w:r>
    </w:p>
    <w:p w14:paraId="6F29F6E7" w14:textId="39268FAD" w:rsidR="00082AE5" w:rsidRPr="003C09BE" w:rsidRDefault="00082AE5" w:rsidP="00082AE5">
      <w:pPr>
        <w:pStyle w:val="Prrafodelista"/>
        <w:widowControl w:val="0"/>
        <w:numPr>
          <w:ilvl w:val="0"/>
          <w:numId w:val="49"/>
        </w:numPr>
        <w:tabs>
          <w:tab w:val="left" w:pos="909"/>
        </w:tabs>
        <w:suppressAutoHyphens w:val="0"/>
        <w:autoSpaceDE w:val="0"/>
        <w:autoSpaceDN w:val="0"/>
        <w:spacing w:before="119" w:after="0"/>
        <w:contextualSpacing w:val="0"/>
        <w:rPr>
          <w:rFonts w:ascii="Trebuchet MS" w:hAnsi="Trebuchet MS"/>
          <w:sz w:val="22"/>
          <w:szCs w:val="22"/>
        </w:rPr>
      </w:pPr>
      <w:r w:rsidRPr="003C09BE">
        <w:rPr>
          <w:rFonts w:ascii="Trebuchet MS" w:hAnsi="Trebuchet MS"/>
          <w:sz w:val="22"/>
          <w:szCs w:val="22"/>
        </w:rPr>
        <w:t>“Contiene sulfitos</w:t>
      </w:r>
      <w:r w:rsidR="0058760A" w:rsidRPr="003C09BE">
        <w:rPr>
          <w:rFonts w:ascii="Trebuchet MS" w:hAnsi="Trebuchet MS"/>
          <w:sz w:val="22"/>
          <w:szCs w:val="22"/>
        </w:rPr>
        <w:t>”. Recomendable</w:t>
      </w:r>
      <w:r w:rsidRPr="003C09BE">
        <w:rPr>
          <w:rFonts w:ascii="Trebuchet MS" w:hAnsi="Trebuchet MS"/>
          <w:sz w:val="22"/>
          <w:szCs w:val="22"/>
        </w:rPr>
        <w:t xml:space="preserve"> pero no obligatorio. Es obligatorio siempre que supere los 10 ml por litro de vino.</w:t>
      </w:r>
    </w:p>
    <w:p w14:paraId="37F1E245" w14:textId="77777777" w:rsidR="00082AE5" w:rsidRPr="003C09BE" w:rsidRDefault="00082AE5" w:rsidP="00082AE5">
      <w:pPr>
        <w:pStyle w:val="Prrafodelista"/>
        <w:widowControl w:val="0"/>
        <w:numPr>
          <w:ilvl w:val="0"/>
          <w:numId w:val="49"/>
        </w:numPr>
        <w:tabs>
          <w:tab w:val="left" w:pos="909"/>
        </w:tabs>
        <w:suppressAutoHyphens w:val="0"/>
        <w:autoSpaceDE w:val="0"/>
        <w:autoSpaceDN w:val="0"/>
        <w:spacing w:before="119" w:after="0"/>
        <w:contextualSpacing w:val="0"/>
        <w:rPr>
          <w:rFonts w:ascii="Trebuchet MS" w:hAnsi="Trebuchet MS"/>
          <w:sz w:val="22"/>
          <w:szCs w:val="22"/>
        </w:rPr>
      </w:pPr>
      <w:r w:rsidRPr="003C09BE">
        <w:rPr>
          <w:rFonts w:ascii="Trebuchet MS" w:hAnsi="Trebuchet MS"/>
          <w:sz w:val="22"/>
          <w:szCs w:val="22"/>
        </w:rPr>
        <w:t>Número de Registro General Sanitario ____________</w:t>
      </w:r>
    </w:p>
    <w:p w14:paraId="55824FB3" w14:textId="77777777" w:rsidR="00082AE5" w:rsidRPr="003C09BE" w:rsidRDefault="00082AE5" w:rsidP="00082AE5">
      <w:pPr>
        <w:widowControl w:val="0"/>
        <w:tabs>
          <w:tab w:val="left" w:pos="909"/>
        </w:tabs>
        <w:suppressAutoHyphens w:val="0"/>
        <w:autoSpaceDE w:val="0"/>
        <w:autoSpaceDN w:val="0"/>
        <w:spacing w:before="119" w:after="0"/>
        <w:ind w:left="550"/>
        <w:rPr>
          <w:rFonts w:ascii="Trebuchet MS" w:hAnsi="Trebuchet MS"/>
          <w:sz w:val="22"/>
          <w:szCs w:val="22"/>
        </w:rPr>
      </w:pPr>
    </w:p>
    <w:p w14:paraId="03386FAE" w14:textId="77777777" w:rsidR="00082AE5" w:rsidRPr="003C09BE" w:rsidRDefault="00082AE5" w:rsidP="00082AE5">
      <w:pPr>
        <w:widowControl w:val="0"/>
        <w:tabs>
          <w:tab w:val="left" w:pos="909"/>
        </w:tabs>
        <w:suppressAutoHyphens w:val="0"/>
        <w:autoSpaceDE w:val="0"/>
        <w:autoSpaceDN w:val="0"/>
        <w:spacing w:before="119" w:after="0"/>
        <w:ind w:left="550"/>
        <w:jc w:val="center"/>
        <w:rPr>
          <w:rFonts w:ascii="Trebuchet MS" w:hAnsi="Trebuchet MS"/>
          <w:b/>
          <w:sz w:val="22"/>
        </w:rPr>
      </w:pPr>
      <w:r w:rsidRPr="003C09BE">
        <w:rPr>
          <w:rFonts w:ascii="Trebuchet MS" w:hAnsi="Trebuchet MS"/>
          <w:b/>
          <w:sz w:val="22"/>
        </w:rPr>
        <w:t>Ejemplo de boceto de etiqueta</w:t>
      </w:r>
    </w:p>
    <w:p w14:paraId="28C96D6E" w14:textId="5858A722" w:rsidR="005E47BA" w:rsidRPr="003C09BE" w:rsidRDefault="00082AE5" w:rsidP="00082AE5">
      <w:pPr>
        <w:tabs>
          <w:tab w:val="left" w:pos="2934"/>
        </w:tabs>
        <w:spacing w:before="254"/>
        <w:ind w:left="481"/>
        <w:jc w:val="center"/>
        <w:rPr>
          <w:rFonts w:ascii="Trebuchet MS" w:hAnsi="Trebuchet MS"/>
          <w:b/>
          <w:sz w:val="72"/>
        </w:rPr>
      </w:pPr>
      <w:r w:rsidRPr="003C09BE">
        <w:rPr>
          <w:rFonts w:ascii="Trebuchet MS" w:hAnsi="Trebuchet MS"/>
          <w:noProof/>
          <w:sz w:val="16"/>
          <w:szCs w:val="16"/>
          <w:lang w:eastAsia="es-ES"/>
        </w:rPr>
        <w:drawing>
          <wp:inline distT="0" distB="0" distL="0" distR="0" wp14:anchorId="3C89FF1C" wp14:editId="150CBCBA">
            <wp:extent cx="2493414" cy="3655694"/>
            <wp:effectExtent l="19050" t="0" r="2136" b="0"/>
            <wp:docPr id="2" name="1 Imagen" descr="BOCETO  75 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CETO  75 cl.jpg"/>
                    <pic:cNvPicPr/>
                  </pic:nvPicPr>
                  <pic:blipFill>
                    <a:blip r:embed="rId78" cstate="print"/>
                    <a:stretch>
                      <a:fillRect/>
                    </a:stretch>
                  </pic:blipFill>
                  <pic:spPr>
                    <a:xfrm>
                      <a:off x="0" y="0"/>
                      <a:ext cx="2495083" cy="3658141"/>
                    </a:xfrm>
                    <a:prstGeom prst="rect">
                      <a:avLst/>
                    </a:prstGeom>
                  </pic:spPr>
                </pic:pic>
              </a:graphicData>
            </a:graphic>
          </wp:inline>
        </w:drawing>
      </w:r>
    </w:p>
    <w:p w14:paraId="5FF04A11" w14:textId="77777777" w:rsidR="00082AE5" w:rsidRPr="003C09BE" w:rsidRDefault="00082AE5">
      <w:pPr>
        <w:suppressAutoHyphens w:val="0"/>
        <w:rPr>
          <w:rFonts w:ascii="Trebuchet MS" w:hAnsi="Trebuchet MS"/>
          <w:b/>
          <w:sz w:val="72"/>
        </w:rPr>
        <w:sectPr w:rsidR="00082AE5" w:rsidRPr="003C09BE" w:rsidSect="008E5312">
          <w:headerReference w:type="even" r:id="rId79"/>
          <w:headerReference w:type="default" r:id="rId80"/>
          <w:headerReference w:type="first" r:id="rId81"/>
          <w:pgSz w:w="11910" w:h="16840"/>
          <w:pgMar w:top="1321" w:right="1179" w:bottom="731" w:left="1219" w:header="0" w:footer="743" w:gutter="0"/>
          <w:cols w:space="720"/>
        </w:sectPr>
      </w:pPr>
      <w:r w:rsidRPr="003C09BE">
        <w:rPr>
          <w:rFonts w:ascii="Trebuchet MS" w:hAnsi="Trebuchet MS"/>
          <w:b/>
          <w:sz w:val="72"/>
        </w:rPr>
        <w:br w:type="page"/>
      </w:r>
    </w:p>
    <w:p w14:paraId="5C10B9F6" w14:textId="366F1E75" w:rsidR="00082AE5" w:rsidRPr="003C09BE" w:rsidRDefault="00082AE5">
      <w:pPr>
        <w:suppressAutoHyphens w:val="0"/>
        <w:rPr>
          <w:rFonts w:ascii="Trebuchet MS" w:hAnsi="Trebuchet MS"/>
          <w:b/>
          <w:sz w:val="72"/>
        </w:rPr>
      </w:pPr>
    </w:p>
    <w:p w14:paraId="6B29E36B" w14:textId="77777777" w:rsidR="00082AE5" w:rsidRPr="003C09BE" w:rsidRDefault="00082AE5" w:rsidP="00082AE5">
      <w:pPr>
        <w:suppressAutoHyphens w:val="0"/>
        <w:rPr>
          <w:rFonts w:ascii="Trebuchet MS" w:hAnsi="Trebuchet MS" w:cs="Tahoma"/>
          <w:b/>
          <w:bCs/>
          <w:sz w:val="72"/>
          <w:szCs w:val="72"/>
        </w:rPr>
      </w:pPr>
    </w:p>
    <w:p w14:paraId="2DDFD384" w14:textId="77777777" w:rsidR="00082AE5" w:rsidRPr="003C09BE" w:rsidRDefault="00082AE5" w:rsidP="00082AE5">
      <w:pPr>
        <w:suppressAutoHyphens w:val="0"/>
        <w:ind w:left="550"/>
        <w:rPr>
          <w:rFonts w:ascii="Trebuchet MS" w:hAnsi="Trebuchet MS" w:cs="Tahoma"/>
          <w:b/>
          <w:bCs/>
          <w:sz w:val="72"/>
          <w:szCs w:val="72"/>
        </w:rPr>
      </w:pPr>
    </w:p>
    <w:p w14:paraId="7EC24D36" w14:textId="77777777" w:rsidR="00082AE5" w:rsidRPr="003C09BE" w:rsidRDefault="00082AE5" w:rsidP="00082AE5">
      <w:pPr>
        <w:suppressAutoHyphens w:val="0"/>
        <w:rPr>
          <w:rFonts w:ascii="Trebuchet MS" w:hAnsi="Trebuchet MS" w:cs="Tahoma"/>
          <w:b/>
          <w:bCs/>
          <w:sz w:val="72"/>
          <w:szCs w:val="72"/>
        </w:rPr>
      </w:pPr>
      <w:r w:rsidRPr="003C09BE">
        <w:rPr>
          <w:rFonts w:ascii="Trebuchet MS" w:hAnsi="Trebuchet MS" w:cs="Tahoma"/>
          <w:b/>
          <w:bCs/>
          <w:sz w:val="72"/>
          <w:szCs w:val="72"/>
        </w:rPr>
        <w:t>CROQUIS</w:t>
      </w:r>
    </w:p>
    <w:p w14:paraId="5A89B65F" w14:textId="77777777" w:rsidR="00082AE5" w:rsidRPr="003C09BE" w:rsidRDefault="00082AE5">
      <w:pPr>
        <w:suppressAutoHyphens w:val="0"/>
        <w:rPr>
          <w:rFonts w:ascii="Trebuchet MS" w:hAnsi="Trebuchet MS" w:cs="Tahoma"/>
          <w:b/>
          <w:bCs/>
          <w:sz w:val="32"/>
          <w:szCs w:val="32"/>
        </w:rPr>
      </w:pPr>
      <w:r w:rsidRPr="003C09BE">
        <w:rPr>
          <w:rFonts w:ascii="Trebuchet MS" w:hAnsi="Trebuchet MS" w:cs="Tahoma"/>
          <w:b/>
          <w:bCs/>
          <w:sz w:val="32"/>
          <w:szCs w:val="32"/>
        </w:rPr>
        <w:br w:type="page"/>
      </w:r>
    </w:p>
    <w:p w14:paraId="5EC19B79" w14:textId="3FD1467B" w:rsidR="00082AE5" w:rsidRPr="003C09BE" w:rsidRDefault="00082AE5" w:rsidP="00082AE5">
      <w:pPr>
        <w:suppressAutoHyphens w:val="0"/>
        <w:rPr>
          <w:rFonts w:ascii="Trebuchet MS" w:hAnsi="Trebuchet MS" w:cs="Tahoma"/>
          <w:b/>
          <w:bCs/>
          <w:sz w:val="32"/>
          <w:szCs w:val="32"/>
        </w:rPr>
      </w:pPr>
      <w:r w:rsidRPr="003C09BE">
        <w:rPr>
          <w:rFonts w:ascii="Trebuchet MS" w:hAnsi="Trebuchet MS" w:cs="Tahoma"/>
          <w:b/>
          <w:bCs/>
          <w:sz w:val="32"/>
          <w:szCs w:val="32"/>
        </w:rPr>
        <w:lastRenderedPageBreak/>
        <w:t>ÍNDICE DE CROQUIS</w:t>
      </w:r>
    </w:p>
    <w:p w14:paraId="44765609" w14:textId="77777777" w:rsidR="00082AE5" w:rsidRPr="003C09BE" w:rsidRDefault="00082AE5" w:rsidP="00082AE5">
      <w:pPr>
        <w:suppressAutoHyphens w:val="0"/>
        <w:rPr>
          <w:rFonts w:ascii="Trebuchet MS" w:hAnsi="Trebuchet MS" w:cs="Tahoma"/>
          <w:b/>
          <w:bCs/>
          <w:sz w:val="32"/>
          <w:szCs w:val="32"/>
        </w:rPr>
      </w:pPr>
      <w:r w:rsidRPr="003C09BE">
        <w:rPr>
          <w:rFonts w:ascii="Trebuchet MS" w:hAnsi="Trebuchet MS" w:cs="Tahoma"/>
          <w:b/>
          <w:bCs/>
          <w:sz w:val="32"/>
          <w:szCs w:val="32"/>
        </w:rPr>
        <w:tab/>
      </w:r>
    </w:p>
    <w:p w14:paraId="0ACF7263" w14:textId="77777777" w:rsidR="00082AE5" w:rsidRPr="003C09BE" w:rsidRDefault="00082AE5" w:rsidP="00082AE5">
      <w:pPr>
        <w:pStyle w:val="Prrafodelista"/>
        <w:numPr>
          <w:ilvl w:val="1"/>
          <w:numId w:val="1"/>
        </w:numPr>
        <w:suppressAutoHyphens w:val="0"/>
        <w:ind w:left="1077" w:hanging="357"/>
        <w:contextualSpacing w:val="0"/>
        <w:rPr>
          <w:rFonts w:ascii="Trebuchet MS" w:hAnsi="Trebuchet MS" w:cs="Tahoma"/>
          <w:bCs/>
          <w:sz w:val="22"/>
          <w:szCs w:val="22"/>
        </w:rPr>
      </w:pPr>
      <w:r w:rsidRPr="003C09BE">
        <w:rPr>
          <w:rFonts w:ascii="Trebuchet MS" w:hAnsi="Trebuchet MS" w:cs="Tahoma"/>
          <w:bCs/>
          <w:sz w:val="22"/>
          <w:szCs w:val="22"/>
        </w:rPr>
        <w:t>EMPLAZAMIENTO</w:t>
      </w:r>
    </w:p>
    <w:p w14:paraId="2D80FFD5" w14:textId="77777777" w:rsidR="005E47BA" w:rsidRPr="003C09BE" w:rsidRDefault="00082AE5" w:rsidP="007D232C">
      <w:pPr>
        <w:pStyle w:val="Prrafodelista"/>
        <w:numPr>
          <w:ilvl w:val="1"/>
          <w:numId w:val="1"/>
        </w:numPr>
        <w:suppressAutoHyphens w:val="0"/>
        <w:ind w:left="1077" w:hanging="357"/>
        <w:contextualSpacing w:val="0"/>
        <w:rPr>
          <w:rFonts w:ascii="Trebuchet MS" w:hAnsi="Trebuchet MS" w:cs="Tahoma"/>
          <w:bCs/>
          <w:sz w:val="22"/>
          <w:szCs w:val="22"/>
        </w:rPr>
      </w:pPr>
      <w:r w:rsidRPr="003C09BE">
        <w:rPr>
          <w:rFonts w:ascii="Trebuchet MS" w:hAnsi="Trebuchet MS" w:cs="Tahoma"/>
          <w:bCs/>
          <w:sz w:val="22"/>
          <w:szCs w:val="22"/>
        </w:rPr>
        <w:t>DISTRIBUCIÓN EN LA SITUACIÓN REFORMADA</w:t>
      </w:r>
    </w:p>
    <w:p w14:paraId="7CC8C4D7" w14:textId="77777777" w:rsidR="00082AE5" w:rsidRPr="003C09BE" w:rsidRDefault="00082AE5" w:rsidP="00082AE5">
      <w:pPr>
        <w:suppressAutoHyphens w:val="0"/>
        <w:rPr>
          <w:rFonts w:ascii="Trebuchet MS" w:hAnsi="Trebuchet MS" w:cs="Tahoma"/>
          <w:bCs/>
          <w:sz w:val="22"/>
          <w:szCs w:val="22"/>
        </w:rPr>
      </w:pPr>
    </w:p>
    <w:p w14:paraId="1AF82722" w14:textId="77777777" w:rsidR="00082AE5" w:rsidRPr="003C09BE" w:rsidRDefault="00082AE5" w:rsidP="00082AE5">
      <w:pPr>
        <w:suppressAutoHyphens w:val="0"/>
        <w:rPr>
          <w:rFonts w:ascii="Trebuchet MS" w:hAnsi="Trebuchet MS" w:cs="Tahoma"/>
          <w:bCs/>
          <w:sz w:val="22"/>
          <w:szCs w:val="22"/>
        </w:rPr>
      </w:pPr>
    </w:p>
    <w:p w14:paraId="1818492A" w14:textId="091619C7" w:rsidR="00082AE5" w:rsidRPr="003C09BE" w:rsidRDefault="00082AE5" w:rsidP="00082AE5">
      <w:pPr>
        <w:rPr>
          <w:rFonts w:ascii="Trebuchet MS" w:hAnsi="Trebuchet MS" w:cs="Tahoma"/>
          <w:sz w:val="22"/>
          <w:szCs w:val="22"/>
        </w:rPr>
        <w:sectPr w:rsidR="00082AE5" w:rsidRPr="003C09BE" w:rsidSect="006F4256">
          <w:headerReference w:type="even" r:id="rId82"/>
          <w:headerReference w:type="default" r:id="rId83"/>
          <w:headerReference w:type="first" r:id="rId84"/>
          <w:pgSz w:w="11910" w:h="16840"/>
          <w:pgMar w:top="1320" w:right="1180" w:bottom="280" w:left="1220" w:header="0" w:footer="744" w:gutter="0"/>
          <w:cols w:space="720"/>
        </w:sectPr>
      </w:pPr>
    </w:p>
    <w:p w14:paraId="20713014" w14:textId="77777777" w:rsidR="001E1BAE" w:rsidRDefault="001E1BAE" w:rsidP="001E1BAE">
      <w:pPr>
        <w:tabs>
          <w:tab w:val="left" w:pos="2934"/>
        </w:tabs>
        <w:spacing w:before="254"/>
        <w:ind w:left="481"/>
        <w:rPr>
          <w:rFonts w:ascii="Trebuchet MS" w:hAnsi="Trebuchet MS"/>
          <w:b/>
          <w:sz w:val="72"/>
        </w:rPr>
      </w:pPr>
    </w:p>
    <w:p w14:paraId="22322FAC" w14:textId="77777777" w:rsidR="001E1BAE" w:rsidRDefault="001E1BAE" w:rsidP="001E1BAE">
      <w:pPr>
        <w:tabs>
          <w:tab w:val="left" w:pos="2934"/>
        </w:tabs>
        <w:spacing w:before="254"/>
        <w:ind w:left="481"/>
        <w:rPr>
          <w:rFonts w:ascii="Trebuchet MS" w:hAnsi="Trebuchet MS"/>
          <w:b/>
          <w:sz w:val="72"/>
        </w:rPr>
      </w:pPr>
    </w:p>
    <w:p w14:paraId="2AAACC72" w14:textId="77777777" w:rsidR="001E1BAE" w:rsidRDefault="001E1BAE" w:rsidP="001E1BAE">
      <w:pPr>
        <w:tabs>
          <w:tab w:val="left" w:pos="2934"/>
        </w:tabs>
        <w:spacing w:before="254"/>
        <w:ind w:left="481"/>
        <w:rPr>
          <w:rFonts w:ascii="Trebuchet MS" w:hAnsi="Trebuchet MS"/>
          <w:b/>
          <w:sz w:val="72"/>
        </w:rPr>
      </w:pPr>
    </w:p>
    <w:p w14:paraId="33268E49" w14:textId="77777777" w:rsidR="001E1BAE" w:rsidRDefault="001E1BAE" w:rsidP="001E1BAE">
      <w:pPr>
        <w:tabs>
          <w:tab w:val="left" w:pos="2934"/>
        </w:tabs>
        <w:spacing w:before="254"/>
        <w:ind w:left="481"/>
        <w:rPr>
          <w:rFonts w:ascii="Trebuchet MS" w:hAnsi="Trebuchet MS"/>
          <w:b/>
          <w:sz w:val="72"/>
        </w:rPr>
      </w:pPr>
    </w:p>
    <w:p w14:paraId="4049434F" w14:textId="0CCAFB9D" w:rsidR="001E1BAE" w:rsidRPr="003C09BE" w:rsidRDefault="001E1BAE" w:rsidP="001E1BAE">
      <w:pPr>
        <w:tabs>
          <w:tab w:val="left" w:pos="2934"/>
        </w:tabs>
        <w:spacing w:before="254"/>
        <w:ind w:left="481"/>
        <w:rPr>
          <w:rFonts w:ascii="Trebuchet MS" w:hAnsi="Trebuchet MS"/>
          <w:b/>
          <w:sz w:val="72"/>
        </w:rPr>
      </w:pPr>
      <w:r w:rsidRPr="003C09BE">
        <w:rPr>
          <w:rFonts w:ascii="Trebuchet MS" w:hAnsi="Trebuchet MS"/>
          <w:b/>
          <w:sz w:val="72"/>
        </w:rPr>
        <w:t xml:space="preserve">ANEXO </w:t>
      </w:r>
      <w:r>
        <w:rPr>
          <w:rFonts w:ascii="Trebuchet MS" w:hAnsi="Trebuchet MS"/>
          <w:b/>
          <w:sz w:val="72"/>
        </w:rPr>
        <w:t>4</w:t>
      </w:r>
      <w:r w:rsidRPr="003C09BE">
        <w:rPr>
          <w:rFonts w:ascii="Trebuchet MS" w:hAnsi="Trebuchet MS"/>
          <w:b/>
          <w:sz w:val="72"/>
        </w:rPr>
        <w:t>.</w:t>
      </w:r>
    </w:p>
    <w:p w14:paraId="55A80BE2" w14:textId="56F2E9AD" w:rsidR="001E1BAE" w:rsidRDefault="001E1BAE" w:rsidP="001E1BAE">
      <w:pPr>
        <w:tabs>
          <w:tab w:val="left" w:pos="2934"/>
        </w:tabs>
        <w:spacing w:before="254"/>
        <w:ind w:left="481"/>
        <w:rPr>
          <w:rFonts w:ascii="Trebuchet MS" w:hAnsi="Trebuchet MS"/>
          <w:b/>
          <w:sz w:val="72"/>
        </w:rPr>
      </w:pPr>
      <w:r>
        <w:rPr>
          <w:rFonts w:ascii="Trebuchet MS" w:hAnsi="Trebuchet MS"/>
          <w:b/>
          <w:sz w:val="72"/>
        </w:rPr>
        <w:t>COMUNICACIÓN PREVIA DE ACTIVIDAD</w:t>
      </w:r>
    </w:p>
    <w:p w14:paraId="3E39D135" w14:textId="46B86D6F" w:rsidR="001E1BAE" w:rsidRPr="001E1BAE" w:rsidRDefault="001E1BAE" w:rsidP="001E1BAE">
      <w:pPr>
        <w:tabs>
          <w:tab w:val="left" w:pos="2934"/>
        </w:tabs>
        <w:spacing w:before="254"/>
        <w:ind w:left="481"/>
        <w:rPr>
          <w:rFonts w:ascii="Trebuchet MS" w:hAnsi="Trebuchet MS"/>
          <w:b/>
          <w:sz w:val="72"/>
        </w:rPr>
      </w:pPr>
      <w:r>
        <w:rPr>
          <w:rFonts w:ascii="Trebuchet MS" w:hAnsi="Trebuchet MS"/>
          <w:b/>
          <w:sz w:val="72"/>
        </w:rPr>
        <w:br w:type="page"/>
      </w:r>
    </w:p>
    <w:tbl>
      <w:tblPr>
        <w:tblStyle w:val="Tablaconcuadrcula"/>
        <w:tblW w:w="0" w:type="auto"/>
        <w:tblInd w:w="10" w:type="dxa"/>
        <w:tblLook w:val="04A0" w:firstRow="1" w:lastRow="0" w:firstColumn="1" w:lastColumn="0" w:noHBand="0" w:noVBand="1"/>
      </w:tblPr>
      <w:tblGrid>
        <w:gridCol w:w="8251"/>
      </w:tblGrid>
      <w:tr w:rsidR="001E1BAE" w:rsidRPr="001E1BAE" w14:paraId="0730D882" w14:textId="77777777" w:rsidTr="001E1BAE">
        <w:tc>
          <w:tcPr>
            <w:tcW w:w="8251" w:type="dxa"/>
          </w:tcPr>
          <w:p w14:paraId="4D66DF0F" w14:textId="77777777" w:rsidR="001E1BAE" w:rsidRPr="001E1BAE" w:rsidRDefault="001E1BAE" w:rsidP="00470EAC">
            <w:pPr>
              <w:rPr>
                <w:rFonts w:ascii="Trebuchet MS" w:hAnsi="Trebuchet MS"/>
                <w:sz w:val="22"/>
                <w:szCs w:val="22"/>
              </w:rPr>
            </w:pPr>
            <w:r w:rsidRPr="001E1BAE">
              <w:rPr>
                <w:rFonts w:ascii="Trebuchet MS" w:hAnsi="Trebuchet MS"/>
                <w:sz w:val="22"/>
                <w:szCs w:val="22"/>
              </w:rPr>
              <w:lastRenderedPageBreak/>
              <w:t>DATOS DEL INTERESADO/SOLICITANTE/REPRESENTANTE:</w:t>
            </w:r>
          </w:p>
          <w:p w14:paraId="7E880EA6" w14:textId="77777777" w:rsidR="001E1BAE" w:rsidRPr="001E1BAE" w:rsidRDefault="001E1BAE" w:rsidP="00470EAC">
            <w:pPr>
              <w:rPr>
                <w:rFonts w:ascii="Trebuchet MS" w:hAnsi="Trebuchet MS"/>
                <w:sz w:val="22"/>
                <w:szCs w:val="22"/>
              </w:rPr>
            </w:pPr>
          </w:p>
          <w:p w14:paraId="44A6EC18" w14:textId="678A5EA5" w:rsidR="001E1BAE" w:rsidRPr="001E1BAE" w:rsidRDefault="001E1BAE" w:rsidP="00470EAC">
            <w:pPr>
              <w:rPr>
                <w:rFonts w:ascii="Trebuchet MS" w:hAnsi="Trebuchet MS"/>
                <w:sz w:val="22"/>
                <w:szCs w:val="22"/>
              </w:rPr>
            </w:pPr>
            <w:r w:rsidRPr="001E1BAE">
              <w:rPr>
                <w:rFonts w:ascii="Trebuchet MS" w:hAnsi="Trebuchet MS"/>
                <w:sz w:val="22"/>
                <w:szCs w:val="22"/>
              </w:rPr>
              <w:t xml:space="preserve">NOMBRE + APELLIDOS / RAZÓN SOCIAL: </w:t>
            </w:r>
            <w:r>
              <w:rPr>
                <w:rFonts w:ascii="Trebuchet MS" w:hAnsi="Trebuchet MS"/>
                <w:sz w:val="22"/>
                <w:szCs w:val="22"/>
              </w:rPr>
              <w:t>………………</w:t>
            </w:r>
          </w:p>
          <w:p w14:paraId="52BC1CE0" w14:textId="77777777" w:rsidR="001E1BAE" w:rsidRPr="001E1BAE" w:rsidRDefault="001E1BAE" w:rsidP="00470EAC">
            <w:pPr>
              <w:rPr>
                <w:rFonts w:ascii="Trebuchet MS" w:hAnsi="Trebuchet MS"/>
                <w:sz w:val="22"/>
                <w:szCs w:val="22"/>
              </w:rPr>
            </w:pPr>
          </w:p>
          <w:p w14:paraId="15AC9425" w14:textId="3C0FFDDC" w:rsidR="001E1BAE" w:rsidRPr="001E1BAE" w:rsidRDefault="001E1BAE" w:rsidP="00470EAC">
            <w:pPr>
              <w:rPr>
                <w:rFonts w:ascii="Trebuchet MS" w:hAnsi="Trebuchet MS"/>
                <w:sz w:val="22"/>
                <w:szCs w:val="22"/>
              </w:rPr>
            </w:pPr>
            <w:r w:rsidRPr="001E1BAE">
              <w:rPr>
                <w:rFonts w:ascii="Trebuchet MS" w:hAnsi="Trebuchet MS"/>
                <w:sz w:val="22"/>
                <w:szCs w:val="22"/>
              </w:rPr>
              <w:t>NIF/CIF:</w:t>
            </w:r>
            <w:r>
              <w:rPr>
                <w:rFonts w:ascii="Trebuchet MS" w:hAnsi="Trebuchet MS"/>
                <w:b/>
                <w:sz w:val="22"/>
                <w:szCs w:val="22"/>
              </w:rPr>
              <w:t>………….</w:t>
            </w:r>
            <w:r w:rsidRPr="001E1BAE">
              <w:rPr>
                <w:rFonts w:ascii="Trebuchet MS" w:hAnsi="Trebuchet MS"/>
                <w:sz w:val="22"/>
                <w:szCs w:val="22"/>
              </w:rPr>
              <w:t xml:space="preserve">    TELÉFONOS: </w:t>
            </w:r>
            <w:r>
              <w:rPr>
                <w:rFonts w:ascii="Trebuchet MS" w:hAnsi="Trebuchet MS"/>
                <w:b/>
                <w:sz w:val="22"/>
                <w:szCs w:val="22"/>
              </w:rPr>
              <w:t>……………….</w:t>
            </w:r>
            <w:r w:rsidRPr="001E1BAE">
              <w:rPr>
                <w:rFonts w:ascii="Trebuchet MS" w:hAnsi="Trebuchet MS"/>
                <w:sz w:val="22"/>
                <w:szCs w:val="22"/>
              </w:rPr>
              <w:t xml:space="preserve">        EMAIL</w:t>
            </w:r>
            <w:r>
              <w:rPr>
                <w:rFonts w:ascii="Trebuchet MS" w:hAnsi="Trebuchet MS"/>
                <w:sz w:val="22"/>
                <w:szCs w:val="22"/>
              </w:rPr>
              <w:t>:………………..</w:t>
            </w:r>
            <w:r w:rsidRPr="001E1BAE">
              <w:rPr>
                <w:rFonts w:ascii="Trebuchet MS" w:hAnsi="Trebuchet MS"/>
                <w:sz w:val="22"/>
                <w:szCs w:val="22"/>
              </w:rPr>
              <w:t xml:space="preserve"> </w:t>
            </w:r>
          </w:p>
          <w:p w14:paraId="18BC0FF5" w14:textId="77777777" w:rsidR="001E1BAE" w:rsidRPr="001E1BAE" w:rsidRDefault="001E1BAE" w:rsidP="00470EAC">
            <w:pPr>
              <w:rPr>
                <w:rFonts w:ascii="Trebuchet MS" w:hAnsi="Trebuchet MS"/>
                <w:sz w:val="22"/>
                <w:szCs w:val="22"/>
              </w:rPr>
            </w:pPr>
          </w:p>
          <w:p w14:paraId="01BCEC8B" w14:textId="1A919FB5" w:rsidR="001E1BAE" w:rsidRPr="001E1BAE" w:rsidRDefault="001E1BAE" w:rsidP="00470EAC">
            <w:pPr>
              <w:rPr>
                <w:rFonts w:ascii="Trebuchet MS" w:hAnsi="Trebuchet MS"/>
                <w:sz w:val="22"/>
                <w:szCs w:val="22"/>
              </w:rPr>
            </w:pPr>
            <w:r w:rsidRPr="001E1BAE">
              <w:rPr>
                <w:rFonts w:ascii="Trebuchet MS" w:hAnsi="Trebuchet MS"/>
                <w:sz w:val="22"/>
                <w:szCs w:val="22"/>
              </w:rPr>
              <w:t xml:space="preserve">DOMICILIO FISCAL: </w:t>
            </w:r>
            <w:r>
              <w:rPr>
                <w:rFonts w:ascii="Trebuchet MS" w:hAnsi="Trebuchet MS"/>
                <w:b/>
                <w:sz w:val="22"/>
                <w:szCs w:val="22"/>
              </w:rPr>
              <w:t>……………</w:t>
            </w:r>
          </w:p>
          <w:p w14:paraId="47CB4F5C" w14:textId="77777777" w:rsidR="001E1BAE" w:rsidRPr="001E1BAE" w:rsidRDefault="001E1BAE" w:rsidP="00470EAC">
            <w:pPr>
              <w:rPr>
                <w:rFonts w:ascii="Trebuchet MS" w:hAnsi="Trebuchet MS"/>
                <w:sz w:val="22"/>
                <w:szCs w:val="22"/>
              </w:rPr>
            </w:pPr>
          </w:p>
          <w:p w14:paraId="5DB06579" w14:textId="041238EC" w:rsidR="001E1BAE" w:rsidRPr="001E1BAE" w:rsidRDefault="001E1BAE" w:rsidP="00470EAC">
            <w:pPr>
              <w:rPr>
                <w:rFonts w:ascii="Trebuchet MS" w:hAnsi="Trebuchet MS"/>
                <w:sz w:val="22"/>
                <w:szCs w:val="22"/>
              </w:rPr>
            </w:pPr>
            <w:r w:rsidRPr="001E1BAE">
              <w:rPr>
                <w:rFonts w:ascii="Trebuchet MS" w:hAnsi="Trebuchet MS"/>
                <w:sz w:val="22"/>
                <w:szCs w:val="22"/>
              </w:rPr>
              <w:t xml:space="preserve">DOMICILIO DE NOTIFICACIÓN: </w:t>
            </w:r>
            <w:r>
              <w:rPr>
                <w:rFonts w:ascii="Trebuchet MS" w:hAnsi="Trebuchet MS"/>
                <w:b/>
                <w:sz w:val="22"/>
                <w:szCs w:val="22"/>
              </w:rPr>
              <w:t>……….</w:t>
            </w:r>
          </w:p>
          <w:p w14:paraId="5331B6C3" w14:textId="77777777" w:rsidR="001E1BAE" w:rsidRPr="001E1BAE" w:rsidRDefault="001E1BAE" w:rsidP="00470EAC">
            <w:pPr>
              <w:rPr>
                <w:rFonts w:ascii="Trebuchet MS" w:hAnsi="Trebuchet MS"/>
                <w:sz w:val="22"/>
                <w:szCs w:val="22"/>
              </w:rPr>
            </w:pPr>
          </w:p>
          <w:p w14:paraId="353D2E95" w14:textId="34D7B481" w:rsidR="001E1BAE" w:rsidRPr="001E1BAE" w:rsidRDefault="001E1BAE" w:rsidP="00470EAC">
            <w:pPr>
              <w:rPr>
                <w:rFonts w:ascii="Trebuchet MS" w:hAnsi="Trebuchet MS"/>
                <w:sz w:val="22"/>
                <w:szCs w:val="22"/>
              </w:rPr>
            </w:pPr>
            <w:r w:rsidRPr="001E1BAE">
              <w:rPr>
                <w:rFonts w:ascii="Trebuchet MS" w:hAnsi="Trebuchet MS"/>
                <w:sz w:val="22"/>
                <w:szCs w:val="22"/>
              </w:rPr>
              <w:t xml:space="preserve">MUNICIPIO: </w:t>
            </w:r>
            <w:r>
              <w:rPr>
                <w:rFonts w:ascii="Trebuchet MS" w:hAnsi="Trebuchet MS"/>
                <w:b/>
                <w:sz w:val="22"/>
                <w:szCs w:val="22"/>
              </w:rPr>
              <w:t>………….</w:t>
            </w:r>
            <w:r w:rsidRPr="001E1BAE">
              <w:rPr>
                <w:rFonts w:ascii="Trebuchet MS" w:hAnsi="Trebuchet MS"/>
                <w:sz w:val="22"/>
                <w:szCs w:val="22"/>
              </w:rPr>
              <w:t>CP:</w:t>
            </w:r>
            <w:r>
              <w:rPr>
                <w:rFonts w:ascii="Trebuchet MS" w:hAnsi="Trebuchet MS"/>
                <w:b/>
                <w:sz w:val="22"/>
                <w:szCs w:val="22"/>
              </w:rPr>
              <w:t>……….</w:t>
            </w:r>
            <w:r w:rsidRPr="001E1BAE">
              <w:rPr>
                <w:rFonts w:ascii="Trebuchet MS" w:hAnsi="Trebuchet MS"/>
                <w:b/>
                <w:sz w:val="22"/>
                <w:szCs w:val="22"/>
              </w:rPr>
              <w:t xml:space="preserve">            </w:t>
            </w:r>
            <w:r w:rsidRPr="001E1BAE">
              <w:rPr>
                <w:rFonts w:ascii="Trebuchet MS" w:hAnsi="Trebuchet MS"/>
                <w:sz w:val="22"/>
                <w:szCs w:val="22"/>
              </w:rPr>
              <w:t xml:space="preserve">PROVINCIA: </w:t>
            </w:r>
            <w:r>
              <w:rPr>
                <w:rFonts w:ascii="Trebuchet MS" w:hAnsi="Trebuchet MS"/>
                <w:b/>
                <w:sz w:val="22"/>
                <w:szCs w:val="22"/>
              </w:rPr>
              <w:t>…………</w:t>
            </w:r>
          </w:p>
        </w:tc>
      </w:tr>
      <w:tr w:rsidR="001E1BAE" w:rsidRPr="001E1BAE" w14:paraId="127B24EB" w14:textId="77777777" w:rsidTr="001E1BAE">
        <w:tc>
          <w:tcPr>
            <w:tcW w:w="8251" w:type="dxa"/>
          </w:tcPr>
          <w:p w14:paraId="77EEA68D" w14:textId="77777777" w:rsidR="001E1BAE" w:rsidRPr="001E1BAE" w:rsidRDefault="001E1BAE" w:rsidP="00470EAC">
            <w:pPr>
              <w:rPr>
                <w:rFonts w:ascii="Trebuchet MS" w:hAnsi="Trebuchet MS"/>
                <w:b/>
                <w:sz w:val="22"/>
                <w:szCs w:val="22"/>
              </w:rPr>
            </w:pPr>
            <w:r w:rsidRPr="001E1BAE">
              <w:rPr>
                <w:rFonts w:ascii="Trebuchet MS" w:hAnsi="Trebuchet MS"/>
                <w:sz w:val="22"/>
                <w:szCs w:val="22"/>
              </w:rPr>
              <w:t xml:space="preserve">COMUNICA a los efectos oportunos de la sección 2ª (artículos 163 a 166) de la LOTUS  tener previsto </w:t>
            </w:r>
            <w:r w:rsidRPr="001E1BAE">
              <w:rPr>
                <w:rFonts w:ascii="Trebuchet MS" w:hAnsi="Trebuchet MS"/>
                <w:b/>
                <w:sz w:val="22"/>
                <w:szCs w:val="22"/>
              </w:rPr>
              <w:t>la realización de la actuación que se señala:</w:t>
            </w:r>
          </w:p>
          <w:p w14:paraId="19785953" w14:textId="77777777" w:rsidR="001E1BAE" w:rsidRPr="001E1BAE" w:rsidRDefault="001E1BAE" w:rsidP="00470EAC">
            <w:pPr>
              <w:autoSpaceDE w:val="0"/>
              <w:autoSpaceDN w:val="0"/>
              <w:adjustRightInd w:val="0"/>
              <w:rPr>
                <w:rFonts w:ascii="Trebuchet MS" w:hAnsi="Trebuchet MS" w:cs="Helvetica"/>
                <w:sz w:val="22"/>
                <w:szCs w:val="22"/>
                <w:lang w:eastAsia="en-US"/>
              </w:rPr>
            </w:pPr>
            <w:r w:rsidRPr="001E1BAE">
              <w:rPr>
                <w:rFonts w:ascii="Trebuchet MS" w:hAnsi="Trebuchet MS" w:cs="Symbol"/>
                <w:b/>
                <w:color w:val="000000"/>
                <w:sz w:val="22"/>
                <w:szCs w:val="22"/>
                <w:lang w:eastAsia="en-US"/>
              </w:rPr>
              <w:t>X</w:t>
            </w:r>
            <w:r w:rsidRPr="001E1BAE">
              <w:rPr>
                <w:rFonts w:ascii="Trebuchet MS" w:hAnsi="Trebuchet MS" w:cs="Symbol"/>
                <w:color w:val="000000"/>
                <w:sz w:val="22"/>
                <w:szCs w:val="22"/>
                <w:lang w:eastAsia="en-US"/>
              </w:rPr>
              <w:t xml:space="preserve"> </w:t>
            </w:r>
            <w:r w:rsidRPr="001E1BAE">
              <w:rPr>
                <w:rFonts w:ascii="Trebuchet MS" w:hAnsi="Trebuchet MS" w:cs="Symbol"/>
                <w:color w:val="000000"/>
                <w:sz w:val="22"/>
                <w:szCs w:val="22"/>
                <w:lang w:eastAsia="en-US"/>
              </w:rPr>
              <w:tab/>
              <w:t>a)</w:t>
            </w:r>
            <w:r w:rsidRPr="001E1BAE">
              <w:rPr>
                <w:rFonts w:ascii="Trebuchet MS" w:hAnsi="Trebuchet MS" w:cs="Helvetica"/>
                <w:sz w:val="22"/>
                <w:szCs w:val="22"/>
                <w:lang w:eastAsia="en-US"/>
              </w:rPr>
              <w:t xml:space="preserve"> Puesta en funcionamiento de actividades comerciales, industriales, de ocio y de servicios siempre que no deban someterse a licencia urbanística.</w:t>
            </w:r>
          </w:p>
          <w:p w14:paraId="3907806C" w14:textId="77777777" w:rsidR="001E1BAE" w:rsidRPr="001E1BAE" w:rsidRDefault="001E1BAE" w:rsidP="00470EAC">
            <w:pPr>
              <w:autoSpaceDE w:val="0"/>
              <w:autoSpaceDN w:val="0"/>
              <w:adjustRightInd w:val="0"/>
              <w:rPr>
                <w:rFonts w:ascii="Trebuchet MS" w:hAnsi="Trebuchet MS" w:cs="Helvetica"/>
                <w:sz w:val="22"/>
                <w:szCs w:val="22"/>
                <w:lang w:eastAsia="en-US"/>
              </w:rPr>
            </w:pPr>
            <w:r w:rsidRPr="001E1BAE">
              <w:rPr>
                <w:rFonts w:ascii="Trebuchet MS" w:hAnsi="Trebuchet MS" w:cs="Symbol"/>
                <w:color w:val="000000"/>
                <w:sz w:val="22"/>
                <w:szCs w:val="22"/>
                <w:lang w:eastAsia="en-US"/>
              </w:rPr>
              <w:t xml:space="preserve"> </w:t>
            </w:r>
            <w:r w:rsidRPr="001E1BAE">
              <w:rPr>
                <w:rFonts w:ascii="Trebuchet MS" w:hAnsi="Trebuchet MS" w:cs="Symbol"/>
                <w:color w:val="000000"/>
                <w:sz w:val="22"/>
                <w:szCs w:val="22"/>
                <w:lang w:eastAsia="en-US"/>
              </w:rPr>
              <w:tab/>
              <w:t>b)</w:t>
            </w:r>
            <w:r w:rsidRPr="001E1BAE">
              <w:rPr>
                <w:rFonts w:ascii="Trebuchet MS" w:hAnsi="Trebuchet MS" w:cs="Helvetica"/>
                <w:sz w:val="22"/>
                <w:szCs w:val="22"/>
                <w:lang w:eastAsia="en-US"/>
              </w:rPr>
              <w:t xml:space="preserve"> Modificación de uso de los edificios, construcciones e instalaciones cuando no se sujete a licencia urbanística.</w:t>
            </w:r>
          </w:p>
          <w:p w14:paraId="6FD67CB5" w14:textId="77777777" w:rsidR="001E1BAE" w:rsidRPr="001E1BAE" w:rsidRDefault="001E1BAE" w:rsidP="00470EAC">
            <w:pPr>
              <w:rPr>
                <w:rFonts w:ascii="Trebuchet MS" w:hAnsi="Trebuchet MS"/>
                <w:sz w:val="22"/>
                <w:szCs w:val="22"/>
              </w:rPr>
            </w:pPr>
            <w:r w:rsidRPr="001E1BAE">
              <w:rPr>
                <w:rFonts w:ascii="Trebuchet MS" w:hAnsi="Trebuchet MS" w:cs="Symbol"/>
                <w:color w:val="000000"/>
                <w:sz w:val="22"/>
                <w:szCs w:val="22"/>
                <w:lang w:eastAsia="en-US"/>
              </w:rPr>
              <w:t xml:space="preserve"> </w:t>
            </w:r>
            <w:r w:rsidRPr="001E1BAE">
              <w:rPr>
                <w:rFonts w:ascii="Trebuchet MS" w:hAnsi="Trebuchet MS" w:cs="Symbol"/>
                <w:color w:val="000000"/>
                <w:sz w:val="22"/>
                <w:szCs w:val="22"/>
                <w:lang w:eastAsia="en-US"/>
              </w:rPr>
              <w:tab/>
              <w:t>c)</w:t>
            </w:r>
            <w:r w:rsidRPr="001E1BAE">
              <w:rPr>
                <w:rFonts w:ascii="Trebuchet MS" w:hAnsi="Trebuchet MS" w:cs="Helvetica"/>
                <w:sz w:val="22"/>
                <w:szCs w:val="22"/>
                <w:lang w:eastAsia="en-US"/>
              </w:rPr>
              <w:t xml:space="preserve"> Transmisión de cualesquiera licencias urbanísticas y el cambio de titularidad de actividades comerciales y de servicios a los que no resulte exigible la obtención de licencia previa.</w:t>
            </w:r>
          </w:p>
        </w:tc>
      </w:tr>
      <w:tr w:rsidR="001E1BAE" w:rsidRPr="001E1BAE" w14:paraId="36A2178F" w14:textId="77777777" w:rsidTr="001E1BAE">
        <w:tc>
          <w:tcPr>
            <w:tcW w:w="8251" w:type="dxa"/>
          </w:tcPr>
          <w:p w14:paraId="5EF0EF62" w14:textId="77777777" w:rsidR="001E1BAE" w:rsidRPr="001E1BAE" w:rsidRDefault="001E1BAE" w:rsidP="00470EAC">
            <w:pPr>
              <w:rPr>
                <w:rFonts w:ascii="Trebuchet MS" w:hAnsi="Trebuchet MS"/>
                <w:sz w:val="22"/>
                <w:szCs w:val="22"/>
              </w:rPr>
            </w:pPr>
            <w:r w:rsidRPr="001E1BAE">
              <w:rPr>
                <w:rFonts w:ascii="Trebuchet MS" w:hAnsi="Trebuchet MS"/>
                <w:sz w:val="22"/>
                <w:szCs w:val="22"/>
              </w:rPr>
              <w:t xml:space="preserve">DESCRIPCIÓN DE LA ACTIVIDAD: </w:t>
            </w:r>
            <w:r w:rsidRPr="001E1BAE">
              <w:rPr>
                <w:rFonts w:ascii="Trebuchet MS" w:hAnsi="Trebuchet MS"/>
                <w:b/>
                <w:sz w:val="22"/>
                <w:szCs w:val="22"/>
              </w:rPr>
              <w:t>ELABORACIÓN DE VINOS DE PITARRA</w:t>
            </w:r>
            <w:r w:rsidRPr="001E1BAE">
              <w:rPr>
                <w:rFonts w:ascii="Trebuchet MS" w:hAnsi="Trebuchet MS"/>
                <w:sz w:val="22"/>
                <w:szCs w:val="22"/>
              </w:rPr>
              <w:t xml:space="preserve"> </w:t>
            </w:r>
          </w:p>
          <w:p w14:paraId="5C1C7637" w14:textId="77777777" w:rsidR="001E1BAE" w:rsidRPr="001E1BAE" w:rsidRDefault="001E1BAE" w:rsidP="00470EAC">
            <w:pPr>
              <w:autoSpaceDE w:val="0"/>
              <w:autoSpaceDN w:val="0"/>
              <w:adjustRightInd w:val="0"/>
              <w:rPr>
                <w:rFonts w:ascii="Trebuchet MS" w:hAnsi="Trebuchet MS" w:cs="Helvetica"/>
                <w:sz w:val="22"/>
                <w:szCs w:val="22"/>
                <w:lang w:eastAsia="en-US"/>
              </w:rPr>
            </w:pPr>
          </w:p>
          <w:p w14:paraId="4AF0003C" w14:textId="3DA7E516" w:rsidR="001E1BAE" w:rsidRPr="001E1BAE" w:rsidRDefault="001E1BAE" w:rsidP="00470EAC">
            <w:pPr>
              <w:autoSpaceDE w:val="0"/>
              <w:autoSpaceDN w:val="0"/>
              <w:adjustRightInd w:val="0"/>
              <w:rPr>
                <w:rFonts w:ascii="Trebuchet MS" w:hAnsi="Trebuchet MS" w:cs="Helvetica"/>
                <w:sz w:val="22"/>
                <w:szCs w:val="22"/>
                <w:lang w:eastAsia="en-US"/>
              </w:rPr>
            </w:pPr>
            <w:r w:rsidRPr="001E1BAE">
              <w:rPr>
                <w:rFonts w:ascii="Trebuchet MS" w:hAnsi="Trebuchet MS" w:cs="Helvetica"/>
                <w:sz w:val="22"/>
                <w:szCs w:val="22"/>
                <w:lang w:eastAsia="en-US"/>
              </w:rPr>
              <w:t xml:space="preserve">Fecha a partir de la cual pretende iniciar el ejercicio del uso o actividad: </w:t>
            </w:r>
            <w:r>
              <w:rPr>
                <w:rFonts w:ascii="Trebuchet MS" w:hAnsi="Trebuchet MS" w:cs="Helvetica"/>
                <w:b/>
                <w:sz w:val="22"/>
                <w:szCs w:val="22"/>
                <w:lang w:eastAsia="en-US"/>
              </w:rPr>
              <w:t>….</w:t>
            </w:r>
            <w:r w:rsidRPr="001E1BAE">
              <w:rPr>
                <w:rFonts w:ascii="Trebuchet MS" w:hAnsi="Trebuchet MS" w:cs="Helvetica"/>
                <w:b/>
                <w:sz w:val="22"/>
                <w:szCs w:val="22"/>
                <w:lang w:eastAsia="en-US"/>
              </w:rPr>
              <w:t xml:space="preserve">DE </w:t>
            </w:r>
            <w:r>
              <w:rPr>
                <w:rFonts w:ascii="Trebuchet MS" w:hAnsi="Trebuchet MS" w:cs="Helvetica"/>
                <w:b/>
                <w:sz w:val="22"/>
                <w:szCs w:val="22"/>
                <w:lang w:eastAsia="en-US"/>
              </w:rPr>
              <w:t>………</w:t>
            </w:r>
            <w:r w:rsidRPr="001E1BAE">
              <w:rPr>
                <w:rFonts w:ascii="Trebuchet MS" w:hAnsi="Trebuchet MS" w:cs="Helvetica"/>
                <w:b/>
                <w:sz w:val="22"/>
                <w:szCs w:val="22"/>
                <w:lang w:eastAsia="en-US"/>
              </w:rPr>
              <w:t>DE 2021</w:t>
            </w:r>
          </w:p>
          <w:p w14:paraId="7445D8FB" w14:textId="77777777" w:rsidR="001E1BAE" w:rsidRPr="001E1BAE" w:rsidRDefault="001E1BAE" w:rsidP="00470EAC">
            <w:pPr>
              <w:autoSpaceDE w:val="0"/>
              <w:autoSpaceDN w:val="0"/>
              <w:adjustRightInd w:val="0"/>
              <w:rPr>
                <w:rFonts w:ascii="Trebuchet MS" w:hAnsi="Trebuchet MS"/>
                <w:sz w:val="22"/>
                <w:szCs w:val="22"/>
              </w:rPr>
            </w:pPr>
            <w:r w:rsidRPr="001E1BAE">
              <w:rPr>
                <w:rFonts w:ascii="Trebuchet MS" w:hAnsi="Trebuchet MS" w:cs="Helvetica"/>
                <w:sz w:val="22"/>
                <w:szCs w:val="22"/>
                <w:lang w:eastAsia="en-US"/>
              </w:rPr>
              <w:t>y el compromiso de mantener el cumplimiento de los requisitos legales durante todo el periodo en el que se vaya a ejercer la actividad</w:t>
            </w:r>
          </w:p>
        </w:tc>
      </w:tr>
      <w:tr w:rsidR="001E1BAE" w:rsidRPr="00D178AC" w14:paraId="066B364E" w14:textId="77777777" w:rsidTr="001E1BAE">
        <w:tc>
          <w:tcPr>
            <w:tcW w:w="8251" w:type="dxa"/>
          </w:tcPr>
          <w:p w14:paraId="454E1E0B" w14:textId="77777777" w:rsidR="001E1BAE" w:rsidRPr="001E1BAE" w:rsidRDefault="001E1BAE" w:rsidP="00470EAC">
            <w:pPr>
              <w:rPr>
                <w:rFonts w:ascii="Trebuchet MS" w:hAnsi="Trebuchet MS"/>
                <w:sz w:val="22"/>
                <w:szCs w:val="22"/>
              </w:rPr>
            </w:pPr>
            <w:r w:rsidRPr="001E1BAE">
              <w:rPr>
                <w:rFonts w:ascii="Trebuchet MS" w:hAnsi="Trebuchet MS"/>
                <w:sz w:val="22"/>
                <w:szCs w:val="22"/>
              </w:rPr>
              <w:t>PODER DE REPRESENTACIÓN (* en su caso):</w:t>
            </w:r>
          </w:p>
          <w:p w14:paraId="60E3617D" w14:textId="77777777" w:rsidR="001E1BAE" w:rsidRPr="001E1BAE" w:rsidRDefault="001E1BAE" w:rsidP="00470EAC">
            <w:pPr>
              <w:rPr>
                <w:rFonts w:ascii="Trebuchet MS" w:hAnsi="Trebuchet MS"/>
                <w:sz w:val="22"/>
                <w:szCs w:val="22"/>
              </w:rPr>
            </w:pPr>
          </w:p>
          <w:p w14:paraId="0E1FDBEB" w14:textId="70CF01AE" w:rsidR="001E1BAE" w:rsidRPr="001E1BAE" w:rsidRDefault="001E1BAE" w:rsidP="00470EAC">
            <w:pPr>
              <w:rPr>
                <w:rFonts w:ascii="Trebuchet MS" w:hAnsi="Trebuchet MS"/>
                <w:sz w:val="22"/>
                <w:szCs w:val="22"/>
              </w:rPr>
            </w:pPr>
            <w:r w:rsidRPr="001E1BAE">
              <w:rPr>
                <w:rFonts w:ascii="Trebuchet MS" w:hAnsi="Trebuchet MS"/>
                <w:sz w:val="22"/>
                <w:szCs w:val="22"/>
              </w:rPr>
              <w:t xml:space="preserve">REPRESENTADO: </w:t>
            </w:r>
            <w:r>
              <w:rPr>
                <w:rFonts w:ascii="Trebuchet MS" w:hAnsi="Trebuchet MS"/>
                <w:b/>
                <w:sz w:val="22"/>
                <w:szCs w:val="22"/>
              </w:rPr>
              <w:t>…………………….</w:t>
            </w:r>
            <w:r w:rsidRPr="001E1BAE">
              <w:rPr>
                <w:rFonts w:ascii="Trebuchet MS" w:hAnsi="Trebuchet MS"/>
                <w:sz w:val="22"/>
                <w:szCs w:val="22"/>
              </w:rPr>
              <w:t xml:space="preserve">con NIF: </w:t>
            </w:r>
            <w:r>
              <w:rPr>
                <w:rFonts w:ascii="Trebuchet MS" w:hAnsi="Trebuchet MS"/>
                <w:b/>
                <w:sz w:val="22"/>
                <w:szCs w:val="22"/>
              </w:rPr>
              <w:t>……………….</w:t>
            </w:r>
          </w:p>
          <w:p w14:paraId="7744823C" w14:textId="77777777" w:rsidR="001E1BAE" w:rsidRPr="001E1BAE" w:rsidRDefault="001E1BAE" w:rsidP="00470EAC">
            <w:pPr>
              <w:rPr>
                <w:rFonts w:ascii="Trebuchet MS" w:hAnsi="Trebuchet MS"/>
                <w:sz w:val="22"/>
                <w:szCs w:val="22"/>
              </w:rPr>
            </w:pPr>
            <w:r w:rsidRPr="001E1BAE">
              <w:rPr>
                <w:rFonts w:ascii="Trebuchet MS" w:hAnsi="Trebuchet MS"/>
                <w:sz w:val="22"/>
                <w:szCs w:val="22"/>
              </w:rPr>
              <w:t xml:space="preserve">y plena capacidad de obrar, a que me represente legalmente ante esta Administración. Y para que así conste, firman la presente autorización </w:t>
            </w:r>
          </w:p>
          <w:p w14:paraId="1A453D06" w14:textId="77777777" w:rsidR="001E1BAE" w:rsidRPr="001E1BAE" w:rsidRDefault="001E1BAE" w:rsidP="00470EAC">
            <w:pPr>
              <w:rPr>
                <w:rFonts w:ascii="Trebuchet MS" w:hAnsi="Trebuchet MS"/>
                <w:sz w:val="22"/>
                <w:szCs w:val="22"/>
              </w:rPr>
            </w:pPr>
          </w:p>
          <w:p w14:paraId="6D42C128" w14:textId="3635E8FE" w:rsidR="001E1BAE" w:rsidRPr="001E1BAE" w:rsidRDefault="001E1BAE" w:rsidP="00470EAC">
            <w:pPr>
              <w:rPr>
                <w:rFonts w:ascii="Trebuchet MS" w:hAnsi="Trebuchet MS"/>
                <w:sz w:val="22"/>
                <w:szCs w:val="22"/>
              </w:rPr>
            </w:pPr>
            <w:r w:rsidRPr="001E1BAE">
              <w:rPr>
                <w:rFonts w:ascii="Trebuchet MS" w:hAnsi="Trebuchet MS"/>
                <w:sz w:val="22"/>
                <w:szCs w:val="22"/>
              </w:rPr>
              <w:t xml:space="preserve">en </w:t>
            </w:r>
            <w:r>
              <w:rPr>
                <w:rFonts w:ascii="Trebuchet MS" w:hAnsi="Trebuchet MS"/>
                <w:sz w:val="22"/>
                <w:szCs w:val="22"/>
              </w:rPr>
              <w:t>……………</w:t>
            </w:r>
            <w:r w:rsidRPr="001E1BAE">
              <w:rPr>
                <w:rFonts w:ascii="Trebuchet MS" w:hAnsi="Trebuchet MS"/>
                <w:sz w:val="22"/>
                <w:szCs w:val="22"/>
              </w:rPr>
              <w:t xml:space="preserve">a </w:t>
            </w:r>
            <w:r>
              <w:rPr>
                <w:rFonts w:ascii="Trebuchet MS" w:hAnsi="Trebuchet MS"/>
                <w:sz w:val="22"/>
                <w:szCs w:val="22"/>
              </w:rPr>
              <w:t>……</w:t>
            </w:r>
            <w:r w:rsidRPr="001E1BAE">
              <w:rPr>
                <w:rFonts w:ascii="Trebuchet MS" w:hAnsi="Trebuchet MS"/>
                <w:sz w:val="22"/>
                <w:szCs w:val="22"/>
              </w:rPr>
              <w:t xml:space="preserve"> de </w:t>
            </w:r>
            <w:r>
              <w:rPr>
                <w:rFonts w:ascii="Trebuchet MS" w:hAnsi="Trebuchet MS"/>
                <w:sz w:val="22"/>
                <w:szCs w:val="22"/>
              </w:rPr>
              <w:t>…………………..</w:t>
            </w:r>
            <w:r w:rsidRPr="001E1BAE">
              <w:rPr>
                <w:rFonts w:ascii="Trebuchet MS" w:hAnsi="Trebuchet MS"/>
                <w:sz w:val="22"/>
                <w:szCs w:val="22"/>
              </w:rPr>
              <w:t>de 2021</w:t>
            </w:r>
          </w:p>
          <w:p w14:paraId="34F8FB4A" w14:textId="4C212A85" w:rsidR="001E1BAE" w:rsidRPr="001E1BAE" w:rsidRDefault="001E1BAE" w:rsidP="00470EAC">
            <w:pPr>
              <w:rPr>
                <w:rFonts w:ascii="Trebuchet MS" w:hAnsi="Trebuchet MS"/>
                <w:sz w:val="22"/>
                <w:szCs w:val="22"/>
              </w:rPr>
            </w:pPr>
            <w:r w:rsidRPr="001E1BAE">
              <w:rPr>
                <w:rFonts w:ascii="Trebuchet MS" w:hAnsi="Trebuchet MS"/>
                <w:sz w:val="22"/>
                <w:szCs w:val="22"/>
              </w:rPr>
              <w:t xml:space="preserve">            EL INTERESADO                                                   EL REPRESENTANTE                                                 </w:t>
            </w:r>
          </w:p>
          <w:p w14:paraId="4ECD251E" w14:textId="77777777" w:rsidR="001E1BAE" w:rsidRPr="001E1BAE" w:rsidRDefault="001E1BAE" w:rsidP="00470EAC">
            <w:pPr>
              <w:rPr>
                <w:rFonts w:ascii="Trebuchet MS" w:hAnsi="Trebuchet MS"/>
                <w:sz w:val="22"/>
                <w:szCs w:val="22"/>
              </w:rPr>
            </w:pPr>
            <w:r w:rsidRPr="001E1BAE">
              <w:rPr>
                <w:rFonts w:ascii="Trebuchet MS" w:hAnsi="Trebuchet MS"/>
                <w:sz w:val="22"/>
                <w:szCs w:val="22"/>
              </w:rPr>
              <w:t xml:space="preserve">             </w:t>
            </w:r>
          </w:p>
          <w:p w14:paraId="2F15C492" w14:textId="77777777" w:rsidR="001E1BAE" w:rsidRPr="001E1BAE" w:rsidRDefault="001E1BAE" w:rsidP="00470EAC">
            <w:pPr>
              <w:rPr>
                <w:rFonts w:ascii="Trebuchet MS" w:hAnsi="Trebuchet MS"/>
                <w:sz w:val="22"/>
                <w:szCs w:val="22"/>
              </w:rPr>
            </w:pPr>
          </w:p>
          <w:p w14:paraId="7122D241" w14:textId="77777777" w:rsidR="001E1BAE" w:rsidRPr="001E1BAE" w:rsidRDefault="001E1BAE" w:rsidP="00470EAC">
            <w:pPr>
              <w:rPr>
                <w:rFonts w:ascii="Trebuchet MS" w:hAnsi="Trebuchet MS"/>
                <w:sz w:val="22"/>
                <w:szCs w:val="22"/>
              </w:rPr>
            </w:pPr>
          </w:p>
          <w:p w14:paraId="5FE8F0D0" w14:textId="77777777" w:rsidR="001E1BAE" w:rsidRPr="00D178AC" w:rsidRDefault="001E1BAE" w:rsidP="00470EAC">
            <w:pPr>
              <w:rPr>
                <w:rFonts w:ascii="Century Gothic" w:hAnsi="Century Gothic"/>
                <w:sz w:val="18"/>
                <w:szCs w:val="18"/>
              </w:rPr>
            </w:pPr>
            <w:r w:rsidRPr="00D178AC">
              <w:rPr>
                <w:rFonts w:ascii="Century Gothic" w:hAnsi="Century Gothic"/>
                <w:sz w:val="18"/>
                <w:szCs w:val="18"/>
              </w:rPr>
              <w:t xml:space="preserve">                                  </w:t>
            </w:r>
          </w:p>
        </w:tc>
      </w:tr>
      <w:tr w:rsidR="001E1BAE" w:rsidRPr="00D178AC" w14:paraId="443140C1" w14:textId="77777777" w:rsidTr="001E1BAE">
        <w:tc>
          <w:tcPr>
            <w:tcW w:w="8251" w:type="dxa"/>
          </w:tcPr>
          <w:p w14:paraId="51B75647" w14:textId="77777777" w:rsidR="001E1BAE" w:rsidRPr="001E1BAE" w:rsidRDefault="001E1BAE" w:rsidP="00470EAC">
            <w:pPr>
              <w:rPr>
                <w:rFonts w:ascii="Trebuchet MS" w:hAnsi="Trebuchet MS"/>
                <w:sz w:val="22"/>
                <w:szCs w:val="22"/>
              </w:rPr>
            </w:pPr>
            <w:r w:rsidRPr="001E1BAE">
              <w:rPr>
                <w:rFonts w:ascii="Trebuchet MS" w:hAnsi="Trebuchet MS"/>
                <w:sz w:val="22"/>
                <w:szCs w:val="22"/>
              </w:rPr>
              <w:lastRenderedPageBreak/>
              <w:t>DECLARACIÓN RESPONSABLE PARA COMUNICACIÓN PREVIA:</w:t>
            </w:r>
          </w:p>
          <w:p w14:paraId="0175C05B" w14:textId="77777777" w:rsidR="001E1BAE" w:rsidRPr="001E1BAE" w:rsidRDefault="001E1BAE" w:rsidP="00470EAC">
            <w:pPr>
              <w:rPr>
                <w:rFonts w:ascii="Trebuchet MS" w:hAnsi="Trebuchet MS"/>
                <w:sz w:val="22"/>
                <w:szCs w:val="22"/>
              </w:rPr>
            </w:pPr>
          </w:p>
          <w:p w14:paraId="1D611F61" w14:textId="523F317C" w:rsidR="001E1BAE" w:rsidRPr="001E1BAE" w:rsidRDefault="001E1BAE" w:rsidP="00470EAC">
            <w:pPr>
              <w:rPr>
                <w:rFonts w:ascii="Trebuchet MS" w:hAnsi="Trebuchet MS"/>
                <w:sz w:val="22"/>
                <w:szCs w:val="22"/>
              </w:rPr>
            </w:pPr>
            <w:r w:rsidRPr="001E1BAE">
              <w:rPr>
                <w:rFonts w:ascii="Trebuchet MS" w:hAnsi="Trebuchet MS"/>
                <w:sz w:val="22"/>
                <w:szCs w:val="22"/>
              </w:rPr>
              <w:t xml:space="preserve">D/DÑA: </w:t>
            </w:r>
            <w:r w:rsidRPr="001E1BAE">
              <w:rPr>
                <w:rFonts w:ascii="Trebuchet MS" w:hAnsi="Trebuchet MS"/>
                <w:b/>
                <w:sz w:val="22"/>
                <w:szCs w:val="22"/>
              </w:rPr>
              <w:t xml:space="preserve">……………….    </w:t>
            </w:r>
            <w:r w:rsidRPr="001E1BAE">
              <w:rPr>
                <w:rFonts w:ascii="Trebuchet MS" w:hAnsi="Trebuchet MS"/>
                <w:sz w:val="22"/>
                <w:szCs w:val="22"/>
              </w:rPr>
              <w:t xml:space="preserve">CON NIF: </w:t>
            </w:r>
            <w:r w:rsidRPr="001E1BAE">
              <w:rPr>
                <w:rFonts w:ascii="Trebuchet MS" w:hAnsi="Trebuchet MS"/>
                <w:b/>
                <w:sz w:val="22"/>
                <w:szCs w:val="22"/>
              </w:rPr>
              <w:t>………………</w:t>
            </w:r>
          </w:p>
          <w:p w14:paraId="31FD882F" w14:textId="77777777" w:rsidR="001E1BAE" w:rsidRPr="001E1BAE" w:rsidRDefault="001E1BAE" w:rsidP="00470EAC">
            <w:pPr>
              <w:rPr>
                <w:rFonts w:ascii="Trebuchet MS" w:hAnsi="Trebuchet MS"/>
                <w:sz w:val="22"/>
                <w:szCs w:val="22"/>
              </w:rPr>
            </w:pPr>
            <w:r w:rsidRPr="001E1BAE">
              <w:rPr>
                <w:rFonts w:ascii="Trebuchet MS" w:hAnsi="Trebuchet MS"/>
                <w:sz w:val="22"/>
                <w:szCs w:val="22"/>
              </w:rPr>
              <w:t>DECLARA BAJO SU RESPONSABILIDAD ser ciertos los datos aportados en la presente comunicación, tener derecho bastante y que cumple con los requisitos establecidos en la normativa vigente para acceder al derecho de realizar el acto comunicado, que dispone de la documentación que así lo acredita y se compromete a mantener su cumplimiento durante la ejecución de la misma, teniendo conocimiento del Régimen Sancionador que le sea de aplicación en caso de incumplimiento.</w:t>
            </w:r>
          </w:p>
          <w:p w14:paraId="665E3E0A" w14:textId="77777777" w:rsidR="001E1BAE" w:rsidRPr="001E1BAE" w:rsidRDefault="001E1BAE" w:rsidP="00470EAC">
            <w:pPr>
              <w:rPr>
                <w:rFonts w:ascii="Trebuchet MS" w:hAnsi="Trebuchet MS"/>
                <w:sz w:val="22"/>
                <w:szCs w:val="22"/>
              </w:rPr>
            </w:pPr>
          </w:p>
          <w:p w14:paraId="487EE85A" w14:textId="77777777" w:rsidR="001E1BAE" w:rsidRPr="001E1BAE" w:rsidRDefault="001E1BAE" w:rsidP="00470EAC">
            <w:pPr>
              <w:rPr>
                <w:rFonts w:ascii="Trebuchet MS" w:hAnsi="Trebuchet MS"/>
                <w:sz w:val="22"/>
                <w:szCs w:val="22"/>
              </w:rPr>
            </w:pPr>
            <w:r w:rsidRPr="001E1BAE">
              <w:rPr>
                <w:rFonts w:ascii="Trebuchet MS" w:hAnsi="Trebuchet MS"/>
                <w:sz w:val="22"/>
                <w:szCs w:val="22"/>
              </w:rPr>
              <w:t>Firma del solicitante</w:t>
            </w:r>
            <w:r w:rsidRPr="001E1BAE">
              <w:rPr>
                <w:rFonts w:ascii="Trebuchet MS" w:hAnsi="Trebuchet MS"/>
                <w:sz w:val="22"/>
                <w:szCs w:val="22"/>
              </w:rPr>
              <w:tab/>
            </w:r>
          </w:p>
          <w:p w14:paraId="47A49744" w14:textId="77777777" w:rsidR="001E1BAE" w:rsidRPr="001E1BAE" w:rsidRDefault="001E1BAE" w:rsidP="00470EAC">
            <w:pPr>
              <w:rPr>
                <w:rFonts w:ascii="Trebuchet MS" w:hAnsi="Trebuchet MS"/>
                <w:sz w:val="22"/>
                <w:szCs w:val="22"/>
              </w:rPr>
            </w:pPr>
          </w:p>
          <w:p w14:paraId="4BA90C0C" w14:textId="6CAF22FE" w:rsidR="001E1BAE" w:rsidRPr="001E1BAE" w:rsidRDefault="001E1BAE" w:rsidP="00470EAC">
            <w:pPr>
              <w:rPr>
                <w:rFonts w:ascii="Trebuchet MS" w:hAnsi="Trebuchet MS"/>
                <w:sz w:val="22"/>
                <w:szCs w:val="22"/>
              </w:rPr>
            </w:pPr>
          </w:p>
          <w:p w14:paraId="2F3FF89C" w14:textId="12713385" w:rsidR="001E1BAE" w:rsidRPr="00D178AC" w:rsidRDefault="001E1BAE" w:rsidP="00470EAC">
            <w:pPr>
              <w:rPr>
                <w:rFonts w:ascii="Century Gothic" w:hAnsi="Century Gothic"/>
                <w:sz w:val="18"/>
                <w:szCs w:val="18"/>
              </w:rPr>
            </w:pPr>
            <w:r w:rsidRPr="001E1BAE">
              <w:rPr>
                <w:rFonts w:ascii="Trebuchet MS" w:hAnsi="Trebuchet MS"/>
                <w:sz w:val="22"/>
                <w:szCs w:val="22"/>
              </w:rPr>
              <w:t xml:space="preserve">a </w:t>
            </w:r>
            <w:r>
              <w:rPr>
                <w:rFonts w:ascii="Trebuchet MS" w:hAnsi="Trebuchet MS"/>
                <w:sz w:val="22"/>
                <w:szCs w:val="22"/>
              </w:rPr>
              <w:t>…..</w:t>
            </w:r>
            <w:r w:rsidRPr="001E1BAE">
              <w:rPr>
                <w:rFonts w:ascii="Trebuchet MS" w:hAnsi="Trebuchet MS"/>
                <w:sz w:val="22"/>
                <w:szCs w:val="22"/>
              </w:rPr>
              <w:t xml:space="preserve">de </w:t>
            </w:r>
            <w:r>
              <w:rPr>
                <w:rFonts w:ascii="Trebuchet MS" w:hAnsi="Trebuchet MS"/>
                <w:sz w:val="22"/>
                <w:szCs w:val="22"/>
              </w:rPr>
              <w:t>……….</w:t>
            </w:r>
            <w:r w:rsidRPr="001E1BAE">
              <w:rPr>
                <w:rFonts w:ascii="Trebuchet MS" w:hAnsi="Trebuchet MS"/>
                <w:sz w:val="22"/>
                <w:szCs w:val="22"/>
              </w:rPr>
              <w:t xml:space="preserve"> de 20</w:t>
            </w:r>
            <w:r>
              <w:rPr>
                <w:rFonts w:ascii="Trebuchet MS" w:hAnsi="Trebuchet MS"/>
                <w:sz w:val="22"/>
                <w:szCs w:val="22"/>
              </w:rPr>
              <w:t>…</w:t>
            </w:r>
          </w:p>
        </w:tc>
      </w:tr>
    </w:tbl>
    <w:p w14:paraId="00C79F12" w14:textId="77777777" w:rsidR="00007762" w:rsidRPr="003C09BE" w:rsidRDefault="00007762" w:rsidP="007D232C">
      <w:pPr>
        <w:rPr>
          <w:rFonts w:ascii="Trebuchet MS" w:hAnsi="Trebuchet MS"/>
        </w:rPr>
      </w:pPr>
    </w:p>
    <w:sectPr w:rsidR="00007762" w:rsidRPr="003C09BE" w:rsidSect="00D52EBE">
      <w:headerReference w:type="default" r:id="rId85"/>
      <w:pgSz w:w="12240" w:h="15840"/>
      <w:pgMar w:top="1691" w:right="1701" w:bottom="1715" w:left="1701" w:header="426" w:footer="6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B10F0" w14:textId="77777777" w:rsidR="00600A7E" w:rsidRDefault="00600A7E" w:rsidP="00913702">
      <w:r>
        <w:separator/>
      </w:r>
    </w:p>
  </w:endnote>
  <w:endnote w:type="continuationSeparator" w:id="0">
    <w:p w14:paraId="26FA7947" w14:textId="77777777" w:rsidR="00600A7E" w:rsidRDefault="00600A7E" w:rsidP="0091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Calibri"/>
    <w:panose1 w:val="020B0604020202020204"/>
    <w:charset w:val="00"/>
    <w:family w:val="auto"/>
    <w:pitch w:val="default"/>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rebuchet MS">
    <w:altName w:val="Trebuchet MS"/>
    <w:panose1 w:val="020B0603020202020204"/>
    <w:charset w:val="01"/>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iberation Sans">
    <w:altName w:val="Arial"/>
    <w:panose1 w:val="020B0604020202020204"/>
    <w:charset w:val="00"/>
    <w:family w:val="swiss"/>
    <w:pitch w:val="variable"/>
  </w:font>
  <w:font w:name="DejaVu Sans">
    <w:altName w:val="Arial"/>
    <w:panose1 w:val="020B0604020202020204"/>
    <w:charset w:val="00"/>
    <w:family w:val="swiss"/>
    <w:pitch w:val="variable"/>
    <w:sig w:usb0="E7002EFF" w:usb1="D200FDFF" w:usb2="0A246029" w:usb3="00000000" w:csb0="000001FF" w:csb1="00000000"/>
  </w:font>
  <w:font w:name="FreeSans">
    <w:altName w:val="Times New Roman"/>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A00002EF" w:usb1="4000004B" w:usb2="00000000" w:usb3="00000000" w:csb0="0000009F" w:csb1="00000000"/>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CD726" w14:textId="4B964C65" w:rsidR="00122C3C" w:rsidRDefault="00600A7E" w:rsidP="006F4256">
    <w:pPr>
      <w:pStyle w:val="Piedepgina"/>
      <w:numPr>
        <w:ilvl w:val="0"/>
        <w:numId w:val="71"/>
      </w:numPr>
      <w:tabs>
        <w:tab w:val="clear" w:pos="4252"/>
        <w:tab w:val="center" w:pos="4253"/>
        <w:tab w:val="center" w:pos="4755"/>
        <w:tab w:val="left" w:pos="6458"/>
      </w:tabs>
    </w:pPr>
    <w:sdt>
      <w:sdtPr>
        <w:id w:val="178558248"/>
        <w:docPartObj>
          <w:docPartGallery w:val="Page Numbers (Bottom of Page)"/>
          <w:docPartUnique/>
        </w:docPartObj>
      </w:sdtPr>
      <w:sdtEndPr>
        <w:rPr>
          <w:rFonts w:ascii="Trebuchet MS" w:hAnsi="Trebuchet MS"/>
        </w:rPr>
      </w:sdtEndPr>
      <w:sdtContent>
        <w:r w:rsidR="00122C3C">
          <w:tab/>
        </w:r>
        <w:r w:rsidR="00122C3C">
          <w:fldChar w:fldCharType="begin"/>
        </w:r>
        <w:r w:rsidR="00122C3C">
          <w:instrText xml:space="preserve"> PAGE   \* MERGEFORMAT </w:instrText>
        </w:r>
        <w:r w:rsidR="00122C3C">
          <w:fldChar w:fldCharType="separate"/>
        </w:r>
        <w:r w:rsidR="00122C3C">
          <w:rPr>
            <w:noProof/>
          </w:rPr>
          <w:t>44</w:t>
        </w:r>
        <w:r w:rsidR="00122C3C">
          <w:rPr>
            <w:noProof/>
          </w:rPr>
          <w:fldChar w:fldCharType="end"/>
        </w:r>
      </w:sdtContent>
    </w:sdt>
  </w:p>
  <w:p w14:paraId="6E16B16E" w14:textId="01360F01" w:rsidR="00122C3C" w:rsidRDefault="00122C3C" w:rsidP="006F4256">
    <w:pPr>
      <w:ind w:right="4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851B5" w14:textId="080A4CDD" w:rsidR="00122C3C" w:rsidRDefault="00600A7E" w:rsidP="008E5312">
    <w:pPr>
      <w:pStyle w:val="Piedepgina"/>
      <w:numPr>
        <w:ilvl w:val="6"/>
        <w:numId w:val="71"/>
      </w:numPr>
      <w:tabs>
        <w:tab w:val="clear" w:pos="4252"/>
        <w:tab w:val="center" w:pos="4253"/>
        <w:tab w:val="center" w:pos="4755"/>
        <w:tab w:val="left" w:pos="6458"/>
      </w:tabs>
      <w:jc w:val="left"/>
    </w:pPr>
    <w:sdt>
      <w:sdtPr>
        <w:id w:val="89827074"/>
        <w:docPartObj>
          <w:docPartGallery w:val="Page Numbers (Bottom of Page)"/>
          <w:docPartUnique/>
        </w:docPartObj>
      </w:sdtPr>
      <w:sdtEndPr/>
      <w:sdtContent>
        <w:r w:rsidR="00122C3C">
          <w:tab/>
        </w:r>
        <w:r w:rsidR="00122C3C">
          <w:fldChar w:fldCharType="begin"/>
        </w:r>
        <w:r w:rsidR="00122C3C">
          <w:instrText xml:space="preserve"> PAGE   \* MERGEFORMAT </w:instrText>
        </w:r>
        <w:r w:rsidR="00122C3C">
          <w:fldChar w:fldCharType="separate"/>
        </w:r>
        <w:r w:rsidR="00122C3C">
          <w:rPr>
            <w:noProof/>
          </w:rPr>
          <w:t>44</w:t>
        </w:r>
        <w:r w:rsidR="00122C3C">
          <w:rPr>
            <w:noProof/>
          </w:rPr>
          <w:fldChar w:fldCharType="end"/>
        </w:r>
      </w:sdtContent>
    </w:sdt>
  </w:p>
  <w:p w14:paraId="01035CB5" w14:textId="77777777" w:rsidR="00122C3C" w:rsidRDefault="00122C3C" w:rsidP="006F4256">
    <w:pPr>
      <w:ind w:right="4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6E783" w14:textId="23DDECF2" w:rsidR="00122C3C" w:rsidRDefault="00600A7E" w:rsidP="006F4256">
    <w:pPr>
      <w:pStyle w:val="Piedepgina"/>
      <w:numPr>
        <w:ilvl w:val="0"/>
        <w:numId w:val="71"/>
      </w:numPr>
      <w:tabs>
        <w:tab w:val="clear" w:pos="4252"/>
        <w:tab w:val="center" w:pos="4253"/>
        <w:tab w:val="center" w:pos="4755"/>
        <w:tab w:val="left" w:pos="6458"/>
      </w:tabs>
    </w:pPr>
    <w:sdt>
      <w:sdtPr>
        <w:id w:val="-246269665"/>
        <w:docPartObj>
          <w:docPartGallery w:val="Page Numbers (Bottom of Page)"/>
          <w:docPartUnique/>
        </w:docPartObj>
      </w:sdtPr>
      <w:sdtEndPr/>
      <w:sdtContent>
        <w:r w:rsidR="00122C3C">
          <w:tab/>
        </w:r>
        <w:r w:rsidR="00122C3C">
          <w:fldChar w:fldCharType="begin"/>
        </w:r>
        <w:r w:rsidR="00122C3C">
          <w:instrText xml:space="preserve"> PAGE   \* MERGEFORMAT </w:instrText>
        </w:r>
        <w:r w:rsidR="00122C3C">
          <w:fldChar w:fldCharType="separate"/>
        </w:r>
        <w:r w:rsidR="00122C3C">
          <w:rPr>
            <w:noProof/>
          </w:rPr>
          <w:t>44</w:t>
        </w:r>
        <w:r w:rsidR="00122C3C">
          <w:rPr>
            <w:noProof/>
          </w:rPr>
          <w:fldChar w:fldCharType="end"/>
        </w:r>
      </w:sdtContent>
    </w:sdt>
  </w:p>
  <w:p w14:paraId="4AAC738A" w14:textId="77777777" w:rsidR="00122C3C" w:rsidRDefault="00122C3C" w:rsidP="006F4256">
    <w:pPr>
      <w:ind w:right="4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3E5D4" w14:textId="77777777" w:rsidR="00600A7E" w:rsidRDefault="00600A7E" w:rsidP="00913702">
      <w:r>
        <w:separator/>
      </w:r>
    </w:p>
  </w:footnote>
  <w:footnote w:type="continuationSeparator" w:id="0">
    <w:p w14:paraId="7E952B24" w14:textId="77777777" w:rsidR="00600A7E" w:rsidRDefault="00600A7E" w:rsidP="00913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EE456" w14:textId="2FA845DA" w:rsidR="00122C3C" w:rsidRDefault="00600A7E">
    <w:pPr>
      <w:pStyle w:val="Encabezado"/>
    </w:pPr>
    <w:r>
      <w:rPr>
        <w:noProof/>
      </w:rPr>
      <w:pict w14:anchorId="6BDA8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58" o:spid="_x0000_s2069" type="#_x0000_t75" alt="/Users/inmaguerrerodiaz/Desktop/casa-manadero.jpg" style="position:absolute;left:0;text-align:left;margin-left:0;margin-top:0;width:1100pt;height:730pt;z-index:-251609088;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853E9" w14:textId="663CCAC0" w:rsidR="00122C3C" w:rsidRDefault="00600A7E">
    <w:pPr>
      <w:pStyle w:val="Encabezado"/>
    </w:pPr>
    <w:r>
      <w:rPr>
        <w:noProof/>
      </w:rPr>
      <w:pict w14:anchorId="175391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67" o:spid="_x0000_s2062" type="#_x0000_t75" alt="/Users/inmaguerrerodiaz/Desktop/casa-manadero.jpg" style="position:absolute;left:0;text-align:left;margin-left:0;margin-top:0;width:1100pt;height:730pt;z-index:-251581440;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9107E" w14:textId="618ACDE3" w:rsidR="00122C3C" w:rsidRPr="00891AF9" w:rsidRDefault="00122C3C" w:rsidP="007C0197">
    <w:pPr>
      <w:pStyle w:val="Ttulo11"/>
      <w:spacing w:before="0"/>
      <w:ind w:right="-799"/>
      <w:jc w:val="center"/>
      <w:rPr>
        <w:rStyle w:val="Nmerodepgina"/>
        <w:rFonts w:ascii="Trebuchet MS" w:hAnsi="Trebuchet MS"/>
        <w:color w:val="000000"/>
        <w:sz w:val="16"/>
        <w:szCs w:val="16"/>
        <w:u w:val="single"/>
      </w:rPr>
    </w:pPr>
    <w:r w:rsidRPr="00891AF9">
      <w:rPr>
        <w:rStyle w:val="Nmerodepgina"/>
        <w:rFonts w:ascii="Trebuchet MS" w:hAnsi="Trebuchet MS"/>
        <w:color w:val="000000"/>
        <w:sz w:val="16"/>
        <w:szCs w:val="16"/>
        <w:u w:val="single"/>
      </w:rPr>
      <w:t>MEMORIA: BODEGA TRADICIONAL EN LA COMARCA DE SIERRA DE GATA</w:t>
    </w:r>
  </w:p>
  <w:p w14:paraId="022A7EBB" w14:textId="77777777" w:rsidR="00122C3C" w:rsidRPr="00891AF9" w:rsidRDefault="00122C3C" w:rsidP="00801D6F">
    <w:pPr>
      <w:pStyle w:val="Ttulo11"/>
      <w:tabs>
        <w:tab w:val="left" w:pos="4096"/>
        <w:tab w:val="left" w:pos="6563"/>
      </w:tabs>
      <w:spacing w:before="0"/>
      <w:ind w:right="-799"/>
      <w:rPr>
        <w:rStyle w:val="Nmerodepgina"/>
        <w:rFonts w:ascii="Trebuchet MS" w:hAnsi="Trebuchet MS"/>
        <w:color w:val="000000"/>
        <w:sz w:val="16"/>
        <w:szCs w:val="16"/>
      </w:rPr>
    </w:pPr>
    <w:r w:rsidRPr="00891AF9">
      <w:rPr>
        <w:rStyle w:val="Nmerodepgina"/>
        <w:rFonts w:ascii="Trebuchet MS" w:hAnsi="Trebuchet MS"/>
        <w:color w:val="000000"/>
        <w:sz w:val="16"/>
        <w:szCs w:val="16"/>
      </w:rPr>
      <w:tab/>
    </w:r>
    <w:r w:rsidRPr="00891AF9">
      <w:rPr>
        <w:rStyle w:val="Nmerodepgina"/>
        <w:rFonts w:ascii="Trebuchet MS" w:hAnsi="Trebuchet MS"/>
        <w:color w:val="000000"/>
        <w:sz w:val="16"/>
        <w:szCs w:val="16"/>
      </w:rPr>
      <w:tab/>
    </w:r>
  </w:p>
  <w:p w14:paraId="334C6DF4" w14:textId="77777777" w:rsidR="00122C3C" w:rsidRPr="00891AF9" w:rsidRDefault="00122C3C" w:rsidP="00007762">
    <w:pPr>
      <w:pStyle w:val="Ttulo11"/>
      <w:pBdr>
        <w:top w:val="single" w:sz="4" w:space="1" w:color="auto"/>
        <w:left w:val="single" w:sz="4" w:space="4" w:color="auto"/>
        <w:bottom w:val="single" w:sz="4" w:space="1" w:color="auto"/>
        <w:right w:val="single" w:sz="4" w:space="4" w:color="auto"/>
      </w:pBdr>
      <w:tabs>
        <w:tab w:val="right" w:pos="8789"/>
      </w:tabs>
      <w:spacing w:before="0"/>
      <w:ind w:left="6663" w:right="49"/>
      <w:rPr>
        <w:rFonts w:ascii="Trebuchet MS" w:hAnsi="Trebuchet MS" w:cs="Times New Roman"/>
        <w:iCs/>
        <w:sz w:val="16"/>
      </w:rPr>
    </w:pPr>
    <w:r w:rsidRPr="00891AF9">
      <w:rPr>
        <w:rStyle w:val="Nmerodepgina"/>
        <w:rFonts w:ascii="Trebuchet MS" w:hAnsi="Trebuchet MS"/>
        <w:color w:val="000000"/>
        <w:sz w:val="16"/>
        <w:szCs w:val="16"/>
      </w:rPr>
      <w:t xml:space="preserve">COMUNICACIÓN AMBIENTAL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22AFF" w14:textId="0B8B2058" w:rsidR="00122C3C" w:rsidRDefault="00600A7E">
    <w:pPr>
      <w:pStyle w:val="Encabezado"/>
    </w:pPr>
    <w:r>
      <w:rPr>
        <w:noProof/>
      </w:rPr>
      <w:pict w14:anchorId="7AE56B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66" o:spid="_x0000_s2061" type="#_x0000_t75" alt="/Users/inmaguerrerodiaz/Desktop/casa-manadero.jpg" style="position:absolute;left:0;text-align:left;margin-left:0;margin-top:0;width:1100pt;height:730pt;z-index:-251584512;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A94EC" w14:textId="4435944D" w:rsidR="00122C3C" w:rsidRDefault="00600A7E">
    <w:pPr>
      <w:pStyle w:val="Encabezado"/>
    </w:pPr>
    <w:r>
      <w:rPr>
        <w:noProof/>
      </w:rPr>
      <w:pict w14:anchorId="0ED24C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70" o:spid="_x0000_s2060" type="#_x0000_t75" alt="/Users/inmaguerrerodiaz/Desktop/casa-manadero.jpg" style="position:absolute;left:0;text-align:left;margin-left:0;margin-top:0;width:1100pt;height:730pt;z-index:-251572224;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5D1CB" w14:textId="72B7E913" w:rsidR="00122C3C" w:rsidRPr="00784894" w:rsidRDefault="00122C3C" w:rsidP="007C0197">
    <w:pPr>
      <w:pStyle w:val="Ttulo11"/>
      <w:spacing w:before="0"/>
      <w:ind w:right="-799"/>
      <w:jc w:val="center"/>
      <w:rPr>
        <w:rStyle w:val="Nmerodepgina"/>
        <w:color w:val="000000"/>
        <w:sz w:val="16"/>
        <w:szCs w:val="16"/>
        <w:u w:val="single"/>
      </w:rPr>
    </w:pPr>
    <w:r>
      <w:rPr>
        <w:rStyle w:val="Nmerodepgina"/>
        <w:color w:val="000000"/>
        <w:sz w:val="16"/>
        <w:szCs w:val="16"/>
        <w:u w:val="single"/>
      </w:rPr>
      <w:t>MEMORIA: BODEGA TRADICIONAL EN LA COMARCA DE SIERRA DE GATA</w:t>
    </w:r>
  </w:p>
  <w:p w14:paraId="0CBE39B5" w14:textId="77777777" w:rsidR="00122C3C" w:rsidRDefault="00122C3C" w:rsidP="00801D6F">
    <w:pPr>
      <w:pStyle w:val="Ttulo11"/>
      <w:tabs>
        <w:tab w:val="left" w:pos="4096"/>
        <w:tab w:val="left" w:pos="6563"/>
      </w:tabs>
      <w:spacing w:before="0"/>
      <w:ind w:right="-799"/>
      <w:rPr>
        <w:rStyle w:val="Nmerodepgina"/>
        <w:color w:val="000000"/>
        <w:sz w:val="16"/>
        <w:szCs w:val="16"/>
      </w:rPr>
    </w:pPr>
    <w:r>
      <w:rPr>
        <w:rStyle w:val="Nmerodepgina"/>
        <w:color w:val="000000"/>
        <w:sz w:val="16"/>
        <w:szCs w:val="16"/>
      </w:rPr>
      <w:tab/>
    </w:r>
    <w:r>
      <w:rPr>
        <w:rStyle w:val="Nmerodepgina"/>
        <w:color w:val="000000"/>
        <w:sz w:val="16"/>
        <w:szCs w:val="16"/>
      </w:rPr>
      <w:tab/>
    </w:r>
  </w:p>
  <w:p w14:paraId="78B889E0" w14:textId="77777777" w:rsidR="00122C3C" w:rsidRPr="00D12EA9" w:rsidRDefault="00122C3C" w:rsidP="00D12EA9">
    <w:pPr>
      <w:pStyle w:val="Ttulo11"/>
      <w:pBdr>
        <w:top w:val="single" w:sz="4" w:space="1" w:color="auto"/>
        <w:left w:val="single" w:sz="4" w:space="4" w:color="auto"/>
        <w:bottom w:val="single" w:sz="4" w:space="1" w:color="auto"/>
        <w:right w:val="single" w:sz="4" w:space="4" w:color="auto"/>
      </w:pBdr>
      <w:tabs>
        <w:tab w:val="right" w:pos="8789"/>
      </w:tabs>
      <w:spacing w:before="0"/>
      <w:ind w:left="6663" w:right="49"/>
      <w:jc w:val="center"/>
      <w:rPr>
        <w:rFonts w:ascii="Trebuchet MS" w:hAnsi="Trebuchet MS" w:cs="Times New Roman"/>
        <w:iCs/>
        <w:sz w:val="16"/>
      </w:rPr>
    </w:pPr>
    <w:r>
      <w:rPr>
        <w:rStyle w:val="Nmerodepgina"/>
        <w:color w:val="000000"/>
        <w:sz w:val="16"/>
        <w:szCs w:val="16"/>
      </w:rPr>
      <w:t>CERTIFICADO</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2393B" w14:textId="3A1C6A29" w:rsidR="00122C3C" w:rsidRDefault="00600A7E">
    <w:pPr>
      <w:pStyle w:val="Encabezado"/>
    </w:pPr>
    <w:r>
      <w:rPr>
        <w:noProof/>
      </w:rPr>
      <w:pict w14:anchorId="374AB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69" o:spid="_x0000_s2059" type="#_x0000_t75" alt="/Users/inmaguerrerodiaz/Desktop/casa-manadero.jpg" style="position:absolute;left:0;text-align:left;margin-left:0;margin-top:0;width:1100pt;height:730pt;z-index:-251575296;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3C402" w14:textId="01852EBE" w:rsidR="00122C3C" w:rsidRDefault="00600A7E">
    <w:pPr>
      <w:pStyle w:val="Encabezado"/>
    </w:pPr>
    <w:r>
      <w:rPr>
        <w:noProof/>
      </w:rPr>
      <w:pict w14:anchorId="48C30E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73" o:spid="_x0000_s2058" type="#_x0000_t75" alt="/Users/inmaguerrerodiaz/Desktop/casa-manadero.jpg" style="position:absolute;left:0;text-align:left;margin-left:0;margin-top:0;width:1100pt;height:730pt;z-index:-251563008;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D2BCB" w14:textId="6C2A3371" w:rsidR="00122C3C" w:rsidRDefault="00122C3C" w:rsidP="006C34E4">
    <w:pPr>
      <w:pStyle w:val="Ttulo11"/>
      <w:spacing w:before="0"/>
      <w:ind w:right="-799"/>
      <w:jc w:val="center"/>
      <w:rPr>
        <w:rStyle w:val="Nmerodepgina"/>
        <w:color w:val="000000"/>
        <w:sz w:val="16"/>
        <w:szCs w:val="16"/>
        <w:u w:val="single"/>
      </w:rPr>
    </w:pPr>
  </w:p>
  <w:p w14:paraId="3165E137" w14:textId="77777777" w:rsidR="00122C3C" w:rsidRPr="000E25F8" w:rsidRDefault="00122C3C" w:rsidP="006C34E4">
    <w:pPr>
      <w:pStyle w:val="Ttulo11"/>
      <w:spacing w:before="0"/>
      <w:ind w:right="-799"/>
      <w:jc w:val="center"/>
      <w:rPr>
        <w:rStyle w:val="Nmerodepgina"/>
        <w:rFonts w:ascii="Trebuchet MS" w:hAnsi="Trebuchet MS"/>
        <w:color w:val="000000"/>
        <w:sz w:val="16"/>
        <w:szCs w:val="16"/>
        <w:u w:val="single"/>
      </w:rPr>
    </w:pPr>
    <w:r w:rsidRPr="000E25F8">
      <w:rPr>
        <w:rStyle w:val="Nmerodepgina"/>
        <w:rFonts w:ascii="Trebuchet MS" w:hAnsi="Trebuchet MS"/>
        <w:color w:val="000000"/>
        <w:sz w:val="16"/>
        <w:szCs w:val="16"/>
        <w:u w:val="single"/>
      </w:rPr>
      <w:t>MEMORIA: BODEGA TRADICIONAL EN LA COMARCA DE SIERRA DE GATA</w:t>
    </w:r>
  </w:p>
  <w:p w14:paraId="2C7DC5FC" w14:textId="77777777" w:rsidR="00122C3C" w:rsidRPr="000E25F8" w:rsidRDefault="00122C3C" w:rsidP="00435850">
    <w:pPr>
      <w:pStyle w:val="Ttulo11"/>
      <w:pBdr>
        <w:top w:val="single" w:sz="4" w:space="1" w:color="auto"/>
        <w:left w:val="single" w:sz="4" w:space="4" w:color="auto"/>
        <w:bottom w:val="single" w:sz="4" w:space="1" w:color="auto"/>
        <w:right w:val="single" w:sz="4" w:space="0" w:color="auto"/>
      </w:pBdr>
      <w:tabs>
        <w:tab w:val="left" w:pos="7154"/>
        <w:tab w:val="center" w:pos="8062"/>
        <w:tab w:val="right" w:pos="8789"/>
      </w:tabs>
      <w:spacing w:before="0"/>
      <w:ind w:left="6663" w:right="49"/>
      <w:jc w:val="left"/>
      <w:rPr>
        <w:rFonts w:ascii="Trebuchet MS" w:hAnsi="Trebuchet MS" w:cs="Times New Roman"/>
        <w:iCs/>
        <w:sz w:val="16"/>
      </w:rPr>
    </w:pPr>
    <w:r>
      <w:rPr>
        <w:rStyle w:val="Nmerodepgina"/>
        <w:rFonts w:ascii="Trebuchet MS" w:hAnsi="Trebuchet MS"/>
        <w:color w:val="000000"/>
        <w:sz w:val="16"/>
        <w:szCs w:val="16"/>
      </w:rPr>
      <w:tab/>
    </w:r>
    <w:r>
      <w:rPr>
        <w:rStyle w:val="Nmerodepgina"/>
        <w:rFonts w:ascii="Trebuchet MS" w:hAnsi="Trebuchet MS"/>
        <w:color w:val="000000"/>
        <w:sz w:val="16"/>
        <w:szCs w:val="16"/>
      </w:rPr>
      <w:tab/>
    </w:r>
    <w:r w:rsidRPr="000E25F8">
      <w:rPr>
        <w:rStyle w:val="Nmerodepgina"/>
        <w:rFonts w:ascii="Trebuchet MS" w:hAnsi="Trebuchet MS"/>
        <w:color w:val="000000"/>
        <w:sz w:val="16"/>
        <w:szCs w:val="16"/>
      </w:rPr>
      <w:t>MEMORIA SANITARIA</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9B136" w14:textId="311790E1" w:rsidR="00122C3C" w:rsidRDefault="00600A7E">
    <w:pPr>
      <w:pStyle w:val="Encabezado"/>
    </w:pPr>
    <w:r>
      <w:rPr>
        <w:noProof/>
      </w:rPr>
      <w:pict w14:anchorId="472AFB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72" o:spid="_x0000_s2057" type="#_x0000_t75" alt="/Users/inmaguerrerodiaz/Desktop/casa-manadero.jpg" style="position:absolute;left:0;text-align:left;margin-left:0;margin-top:0;width:1100pt;height:730pt;z-index:-251566080;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646DD" w14:textId="43F13222" w:rsidR="00122C3C" w:rsidRDefault="00600A7E">
    <w:pPr>
      <w:pStyle w:val="Encabezado"/>
    </w:pPr>
    <w:r>
      <w:rPr>
        <w:noProof/>
      </w:rPr>
      <w:pict w14:anchorId="38C16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76" o:spid="_x0000_s2056" type="#_x0000_t75" alt="/Users/inmaguerrerodiaz/Desktop/casa-manadero.jpg" style="position:absolute;left:0;text-align:left;margin-left:0;margin-top:0;width:1100pt;height:730pt;z-index:-251553792;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32FDB" w14:textId="3F32CAA1" w:rsidR="00122C3C" w:rsidRDefault="00600A7E" w:rsidP="007C0197">
    <w:pPr>
      <w:pStyle w:val="Ttulo11"/>
      <w:spacing w:before="0"/>
      <w:ind w:right="-799"/>
      <w:jc w:val="center"/>
      <w:rPr>
        <w:rStyle w:val="Nmerodepgina"/>
        <w:color w:val="000000"/>
        <w:sz w:val="16"/>
        <w:szCs w:val="16"/>
      </w:rPr>
    </w:pPr>
    <w:r>
      <w:rPr>
        <w:noProof/>
        <w:color w:val="000000"/>
        <w:sz w:val="16"/>
        <w:szCs w:val="16"/>
      </w:rPr>
      <w:pict w14:anchorId="5C7C4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59" o:spid="_x0000_s2068" type="#_x0000_t75" alt="/Users/inmaguerrerodiaz/Desktop/casa-manadero.jpg" style="position:absolute;left:0;text-align:left;margin-left:0;margin-top:0;width:1100pt;height:730pt;z-index:-251606016;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r w:rsidR="00122C3C">
      <w:rPr>
        <w:rStyle w:val="Nmerodepgina"/>
        <w:color w:val="000000"/>
        <w:sz w:val="16"/>
        <w:szCs w:val="16"/>
      </w:rPr>
      <w:t>PROYECTO DE EJECUCIÓN: INDUSTRIA CÁRNICA TRADICIONAL EN VILLAGARCÍA DE LA TORRE (BADAJOZ)</w:t>
    </w:r>
  </w:p>
  <w:p w14:paraId="756F982E" w14:textId="77777777" w:rsidR="00122C3C" w:rsidRDefault="00122C3C" w:rsidP="007C0197">
    <w:pPr>
      <w:pStyle w:val="Ttulo11"/>
      <w:spacing w:before="0"/>
      <w:ind w:right="-799"/>
      <w:jc w:val="center"/>
      <w:rPr>
        <w:rStyle w:val="Nmerodepgina"/>
        <w:color w:val="000000"/>
        <w:sz w:val="16"/>
        <w:szCs w:val="16"/>
      </w:rPr>
    </w:pPr>
  </w:p>
  <w:p w14:paraId="552E22AF" w14:textId="77777777" w:rsidR="00122C3C" w:rsidRPr="007C0197" w:rsidRDefault="00122C3C" w:rsidP="007C0197">
    <w:pPr>
      <w:pStyle w:val="Ttulo11"/>
      <w:pBdr>
        <w:top w:val="single" w:sz="4" w:space="1" w:color="auto"/>
        <w:left w:val="single" w:sz="4" w:space="4" w:color="auto"/>
        <w:bottom w:val="single" w:sz="4" w:space="1" w:color="auto"/>
        <w:right w:val="single" w:sz="4" w:space="4" w:color="auto"/>
      </w:pBdr>
      <w:spacing w:before="0"/>
      <w:ind w:left="6663" w:right="49"/>
      <w:jc w:val="right"/>
      <w:rPr>
        <w:rFonts w:ascii="Times New Roman" w:hAnsi="Times New Roman" w:cs="Times New Roman"/>
        <w:iCs/>
        <w:sz w:val="16"/>
      </w:rPr>
    </w:pPr>
    <w:r w:rsidRPr="007C0197">
      <w:rPr>
        <w:rStyle w:val="Nmerodepgina"/>
        <w:color w:val="000000"/>
        <w:sz w:val="16"/>
        <w:szCs w:val="16"/>
      </w:rPr>
      <w:t>MEMORIA DESCRIPTIVA</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9DB79" w14:textId="1C2035B4" w:rsidR="00122C3C" w:rsidRDefault="00122C3C">
    <w:pPr>
      <w:pStyle w:val="Encabezad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E554E" w14:textId="14C0E50D" w:rsidR="00122C3C" w:rsidRDefault="00600A7E">
    <w:pPr>
      <w:pStyle w:val="Encabezado"/>
    </w:pPr>
    <w:r>
      <w:rPr>
        <w:noProof/>
      </w:rPr>
      <w:pict w14:anchorId="00CF9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75" o:spid="_x0000_s2055" type="#_x0000_t75" alt="/Users/inmaguerrerodiaz/Desktop/casa-manadero.jpg" style="position:absolute;left:0;text-align:left;margin-left:0;margin-top:0;width:1100pt;height:730pt;z-index:-251556864;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AB555" w14:textId="41333896" w:rsidR="00122C3C" w:rsidRDefault="00600A7E">
    <w:pPr>
      <w:pStyle w:val="Encabezado"/>
    </w:pPr>
    <w:r>
      <w:rPr>
        <w:noProof/>
      </w:rPr>
      <w:pict w14:anchorId="427C7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79" o:spid="_x0000_s2054" type="#_x0000_t75" alt="/Users/inmaguerrerodiaz/Desktop/casa-manadero.jpg" style="position:absolute;left:0;text-align:left;margin-left:0;margin-top:0;width:1100pt;height:730pt;z-index:-251544576;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C41D5" w14:textId="1BEE7238" w:rsidR="00122C3C" w:rsidRDefault="00122C3C">
    <w:pPr>
      <w:pStyle w:val="Encabezad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813DD" w14:textId="20D1E694" w:rsidR="00122C3C" w:rsidRDefault="00600A7E">
    <w:pPr>
      <w:pStyle w:val="Encabezado"/>
    </w:pPr>
    <w:r>
      <w:rPr>
        <w:noProof/>
      </w:rPr>
      <w:pict w14:anchorId="79B672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78" o:spid="_x0000_s2053" type="#_x0000_t75" alt="/Users/inmaguerrerodiaz/Desktop/casa-manadero.jpg" style="position:absolute;left:0;text-align:left;margin-left:0;margin-top:0;width:1100pt;height:730pt;z-index:-251547648;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345B2" w14:textId="06DB89DA" w:rsidR="00122C3C" w:rsidRDefault="00600A7E">
    <w:pPr>
      <w:pStyle w:val="Encabezado"/>
    </w:pPr>
    <w:r>
      <w:rPr>
        <w:noProof/>
      </w:rPr>
      <w:pict w14:anchorId="00E22E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82" o:spid="_x0000_s2052" type="#_x0000_t75" alt="/Users/inmaguerrerodiaz/Desktop/casa-manadero.jpg" style="position:absolute;left:0;text-align:left;margin-left:0;margin-top:0;width:1100pt;height:730pt;z-index:-251535360;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7C968" w14:textId="2E78126E" w:rsidR="00122C3C" w:rsidRDefault="00122C3C" w:rsidP="006C34E4">
    <w:pPr>
      <w:pStyle w:val="Ttulo11"/>
      <w:spacing w:before="0"/>
      <w:ind w:right="-799"/>
      <w:jc w:val="center"/>
      <w:rPr>
        <w:rStyle w:val="Nmerodepgina"/>
        <w:color w:val="000000"/>
        <w:sz w:val="16"/>
        <w:szCs w:val="16"/>
        <w:u w:val="single"/>
      </w:rPr>
    </w:pPr>
  </w:p>
  <w:p w14:paraId="36F66BA1" w14:textId="77777777" w:rsidR="00122C3C" w:rsidRPr="000E25F8" w:rsidRDefault="00122C3C" w:rsidP="006C34E4">
    <w:pPr>
      <w:pStyle w:val="Ttulo11"/>
      <w:spacing w:before="0"/>
      <w:ind w:right="-799"/>
      <w:jc w:val="center"/>
      <w:rPr>
        <w:rStyle w:val="Nmerodepgina"/>
        <w:rFonts w:ascii="Trebuchet MS" w:hAnsi="Trebuchet MS"/>
        <w:color w:val="000000"/>
        <w:sz w:val="16"/>
        <w:szCs w:val="16"/>
        <w:u w:val="single"/>
      </w:rPr>
    </w:pPr>
    <w:r w:rsidRPr="000E25F8">
      <w:rPr>
        <w:rStyle w:val="Nmerodepgina"/>
        <w:rFonts w:ascii="Trebuchet MS" w:hAnsi="Trebuchet MS"/>
        <w:color w:val="000000"/>
        <w:sz w:val="16"/>
        <w:szCs w:val="16"/>
        <w:u w:val="single"/>
      </w:rPr>
      <w:t>MEMORIA: BODEGA TRADICIONAL EN LA COMARCA DE SIERRA DE GATA</w:t>
    </w:r>
  </w:p>
  <w:p w14:paraId="268BD8F4" w14:textId="77777777" w:rsidR="00122C3C" w:rsidRPr="000E25F8" w:rsidRDefault="00122C3C" w:rsidP="00E6549F">
    <w:pPr>
      <w:pStyle w:val="Ttulo11"/>
      <w:pBdr>
        <w:top w:val="single" w:sz="4" w:space="1" w:color="auto"/>
        <w:left w:val="single" w:sz="4" w:space="0" w:color="auto"/>
        <w:bottom w:val="single" w:sz="4" w:space="1" w:color="auto"/>
        <w:right w:val="single" w:sz="4" w:space="0" w:color="auto"/>
      </w:pBdr>
      <w:tabs>
        <w:tab w:val="left" w:pos="7154"/>
        <w:tab w:val="center" w:pos="8062"/>
        <w:tab w:val="right" w:pos="8789"/>
      </w:tabs>
      <w:spacing w:before="0"/>
      <w:ind w:left="6663" w:right="1041"/>
      <w:jc w:val="left"/>
      <w:rPr>
        <w:rFonts w:ascii="Trebuchet MS" w:hAnsi="Trebuchet MS" w:cs="Times New Roman"/>
        <w:iCs/>
        <w:sz w:val="16"/>
      </w:rPr>
    </w:pPr>
    <w:r>
      <w:rPr>
        <w:rStyle w:val="Nmerodepgina"/>
        <w:rFonts w:ascii="Trebuchet MS" w:hAnsi="Trebuchet MS"/>
        <w:color w:val="000000"/>
        <w:sz w:val="16"/>
        <w:szCs w:val="16"/>
      </w:rPr>
      <w:t xml:space="preserve">     ETIQUETA</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0A3DF" w14:textId="138D0DEB" w:rsidR="00122C3C" w:rsidRDefault="00600A7E">
    <w:pPr>
      <w:pStyle w:val="Encabezado"/>
    </w:pPr>
    <w:r>
      <w:rPr>
        <w:noProof/>
      </w:rPr>
      <w:pict w14:anchorId="42FF3D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81" o:spid="_x0000_s2051" type="#_x0000_t75" alt="/Users/inmaguerrerodiaz/Desktop/casa-manadero.jpg" style="position:absolute;left:0;text-align:left;margin-left:0;margin-top:0;width:1100pt;height:730pt;z-index:-251538432;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BA5C2" w14:textId="6C7893CD" w:rsidR="00122C3C" w:rsidRDefault="00600A7E">
    <w:pPr>
      <w:pStyle w:val="Encabezado"/>
    </w:pPr>
    <w:r>
      <w:rPr>
        <w:noProof/>
      </w:rPr>
      <w:pict w14:anchorId="5E3BDD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85" o:spid="_x0000_s2050" type="#_x0000_t75" alt="/Users/inmaguerrerodiaz/Desktop/casa-manadero.jpg" style="position:absolute;left:0;text-align:left;margin-left:0;margin-top:0;width:1100pt;height:730pt;z-index:-251526144;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DB9CE" w14:textId="5DF3333F" w:rsidR="00122C3C" w:rsidRDefault="00122C3C" w:rsidP="006C34E4">
    <w:pPr>
      <w:pStyle w:val="Ttulo11"/>
      <w:spacing w:before="0"/>
      <w:ind w:right="-799"/>
      <w:jc w:val="center"/>
      <w:rPr>
        <w:rStyle w:val="Nmerodepgina"/>
        <w:color w:val="000000"/>
        <w:sz w:val="16"/>
        <w:szCs w:val="16"/>
        <w:u w:val="single"/>
      </w:rPr>
    </w:pPr>
  </w:p>
  <w:p w14:paraId="407DF70B" w14:textId="77777777" w:rsidR="00122C3C" w:rsidRPr="000E25F8" w:rsidRDefault="00122C3C" w:rsidP="006C34E4">
    <w:pPr>
      <w:pStyle w:val="Ttulo11"/>
      <w:spacing w:before="0"/>
      <w:ind w:right="-799"/>
      <w:jc w:val="center"/>
      <w:rPr>
        <w:rStyle w:val="Nmerodepgina"/>
        <w:rFonts w:ascii="Trebuchet MS" w:hAnsi="Trebuchet MS"/>
        <w:color w:val="000000"/>
        <w:sz w:val="16"/>
        <w:szCs w:val="16"/>
        <w:u w:val="single"/>
      </w:rPr>
    </w:pPr>
    <w:r w:rsidRPr="000E25F8">
      <w:rPr>
        <w:rStyle w:val="Nmerodepgina"/>
        <w:rFonts w:ascii="Trebuchet MS" w:hAnsi="Trebuchet MS"/>
        <w:color w:val="000000"/>
        <w:sz w:val="16"/>
        <w:szCs w:val="16"/>
        <w:u w:val="single"/>
      </w:rPr>
      <w:t>MEMORIA: BODEGA TRADICIONAL EN LA COMARCA DE SIERRA DE GATA</w:t>
    </w:r>
  </w:p>
  <w:p w14:paraId="3B7B275B" w14:textId="38A2347B" w:rsidR="00122C3C" w:rsidRPr="000E25F8" w:rsidRDefault="00122C3C" w:rsidP="00E6549F">
    <w:pPr>
      <w:pStyle w:val="Ttulo11"/>
      <w:pBdr>
        <w:top w:val="single" w:sz="4" w:space="1" w:color="auto"/>
        <w:left w:val="single" w:sz="4" w:space="0" w:color="auto"/>
        <w:bottom w:val="single" w:sz="4" w:space="1" w:color="auto"/>
        <w:right w:val="single" w:sz="4" w:space="0" w:color="auto"/>
      </w:pBdr>
      <w:tabs>
        <w:tab w:val="left" w:pos="7154"/>
        <w:tab w:val="center" w:pos="8062"/>
        <w:tab w:val="right" w:pos="8789"/>
      </w:tabs>
      <w:spacing w:before="0"/>
      <w:ind w:left="6663" w:right="1041"/>
      <w:jc w:val="left"/>
      <w:rPr>
        <w:rFonts w:ascii="Trebuchet MS" w:hAnsi="Trebuchet MS" w:cs="Times New Roman"/>
        <w:iCs/>
        <w:sz w:val="16"/>
      </w:rPr>
    </w:pPr>
    <w:r>
      <w:rPr>
        <w:rStyle w:val="Nmerodepgina"/>
        <w:rFonts w:ascii="Trebuchet MS" w:hAnsi="Trebuchet MS"/>
        <w:color w:val="000000"/>
        <w:sz w:val="16"/>
        <w:szCs w:val="16"/>
      </w:rPr>
      <w:t xml:space="preserve">     CROQUIS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175B2" w14:textId="563C1B13" w:rsidR="00122C3C" w:rsidRDefault="00600A7E">
    <w:pPr>
      <w:pStyle w:val="Encabezado"/>
    </w:pPr>
    <w:r>
      <w:rPr>
        <w:noProof/>
      </w:rPr>
      <w:pict w14:anchorId="2AC6B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57" o:spid="_x0000_s2067" type="#_x0000_t75" alt="/Users/inmaguerrerodiaz/Desktop/casa-manadero.jpg" style="position:absolute;left:0;text-align:left;margin-left:0;margin-top:0;width:1100pt;height:730pt;z-index:-251612160;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A6D38" w14:textId="660EF0D4" w:rsidR="00122C3C" w:rsidRDefault="00600A7E">
    <w:pPr>
      <w:pStyle w:val="Encabezado"/>
    </w:pPr>
    <w:r>
      <w:rPr>
        <w:noProof/>
      </w:rPr>
      <w:pict w14:anchorId="2877B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84" o:spid="_x0000_s2049" type="#_x0000_t75" alt="/Users/inmaguerrerodiaz/Desktop/casa-manadero.jpg" style="position:absolute;left:0;text-align:left;margin-left:0;margin-top:0;width:1100pt;height:730pt;z-index:-251529216;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C26A8" w14:textId="77777777" w:rsidR="001E1BAE" w:rsidRDefault="001E1BAE" w:rsidP="006C34E4">
    <w:pPr>
      <w:pStyle w:val="Ttulo11"/>
      <w:spacing w:before="0"/>
      <w:ind w:right="-799"/>
      <w:jc w:val="center"/>
      <w:rPr>
        <w:rStyle w:val="Nmerodepgina"/>
        <w:color w:val="000000"/>
        <w:sz w:val="16"/>
        <w:szCs w:val="16"/>
        <w:u w:val="single"/>
      </w:rPr>
    </w:pPr>
  </w:p>
  <w:p w14:paraId="5763C390" w14:textId="77777777" w:rsidR="001E1BAE" w:rsidRPr="000E25F8" w:rsidRDefault="001E1BAE" w:rsidP="006C34E4">
    <w:pPr>
      <w:pStyle w:val="Ttulo11"/>
      <w:spacing w:before="0"/>
      <w:ind w:right="-799"/>
      <w:jc w:val="center"/>
      <w:rPr>
        <w:rStyle w:val="Nmerodepgina"/>
        <w:rFonts w:ascii="Trebuchet MS" w:hAnsi="Trebuchet MS"/>
        <w:color w:val="000000"/>
        <w:sz w:val="16"/>
        <w:szCs w:val="16"/>
        <w:u w:val="single"/>
      </w:rPr>
    </w:pPr>
    <w:r w:rsidRPr="000E25F8">
      <w:rPr>
        <w:rStyle w:val="Nmerodepgina"/>
        <w:rFonts w:ascii="Trebuchet MS" w:hAnsi="Trebuchet MS"/>
        <w:color w:val="000000"/>
        <w:sz w:val="16"/>
        <w:szCs w:val="16"/>
        <w:u w:val="single"/>
      </w:rPr>
      <w:t>MEMORIA: BODEGA TRADICIONAL EN LA COMARCA DE SIERRA DE GATA</w:t>
    </w:r>
  </w:p>
  <w:p w14:paraId="22F04123" w14:textId="297AB0E8" w:rsidR="001E1BAE" w:rsidRPr="001E1BAE" w:rsidRDefault="001E1BAE" w:rsidP="001E1BAE">
    <w:pPr>
      <w:pStyle w:val="Ttulo11"/>
      <w:pBdr>
        <w:top w:val="single" w:sz="4" w:space="1" w:color="auto"/>
        <w:left w:val="single" w:sz="4" w:space="4" w:color="auto"/>
        <w:bottom w:val="single" w:sz="4" w:space="1" w:color="auto"/>
        <w:right w:val="single" w:sz="4" w:space="4" w:color="auto"/>
      </w:pBdr>
      <w:tabs>
        <w:tab w:val="left" w:pos="7154"/>
        <w:tab w:val="center" w:pos="8062"/>
        <w:tab w:val="right" w:pos="8789"/>
      </w:tabs>
      <w:spacing w:before="0"/>
      <w:ind w:right="1041"/>
      <w:rPr>
        <w:rFonts w:ascii="Trebuchet MS" w:hAnsi="Trebuchet MS"/>
        <w:color w:val="000000"/>
        <w:sz w:val="16"/>
        <w:szCs w:val="16"/>
      </w:rPr>
    </w:pPr>
    <w:r>
      <w:rPr>
        <w:rStyle w:val="Nmerodepgina"/>
        <w:rFonts w:ascii="Trebuchet MS" w:hAnsi="Trebuchet MS"/>
        <w:color w:val="000000"/>
        <w:sz w:val="16"/>
        <w:szCs w:val="16"/>
      </w:rPr>
      <w:t>COMUNICACIÓN PREVIA DE ACTIVIDAD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39A36" w14:textId="6A8BB9F9" w:rsidR="00122C3C" w:rsidRDefault="00600A7E">
    <w:pPr>
      <w:pStyle w:val="Encabezado"/>
    </w:pPr>
    <w:r>
      <w:rPr>
        <w:noProof/>
      </w:rPr>
      <w:pict w14:anchorId="12B9E4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61" o:spid="_x0000_s2066" type="#_x0000_t75" alt="/Users/inmaguerrerodiaz/Desktop/casa-manadero.jpg" style="position:absolute;left:0;text-align:left;margin-left:0;margin-top:0;width:1100pt;height:730pt;z-index:-251599872;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2738B" w14:textId="41F20FBB" w:rsidR="00122C3C" w:rsidRDefault="00122C3C" w:rsidP="007C0197">
    <w:pPr>
      <w:pStyle w:val="Ttulo11"/>
      <w:spacing w:before="0"/>
      <w:ind w:right="-799"/>
      <w:jc w:val="center"/>
      <w:rPr>
        <w:rStyle w:val="Nmerodepgina"/>
        <w:color w:val="000000"/>
        <w:sz w:val="16"/>
        <w:szCs w:val="16"/>
        <w:u w:val="single"/>
      </w:rPr>
    </w:pPr>
  </w:p>
  <w:p w14:paraId="6EF7660C" w14:textId="77777777" w:rsidR="00122C3C" w:rsidRPr="00205A06" w:rsidRDefault="00122C3C" w:rsidP="007C0197">
    <w:pPr>
      <w:pStyle w:val="Ttulo11"/>
      <w:spacing w:before="0"/>
      <w:ind w:right="-799"/>
      <w:jc w:val="center"/>
      <w:rPr>
        <w:rStyle w:val="Nmerodepgina"/>
        <w:rFonts w:ascii="Trebuchet MS" w:hAnsi="Trebuchet MS"/>
        <w:color w:val="000000"/>
        <w:sz w:val="16"/>
        <w:szCs w:val="16"/>
        <w:u w:val="single"/>
      </w:rPr>
    </w:pPr>
    <w:r w:rsidRPr="00205A06">
      <w:rPr>
        <w:rStyle w:val="Nmerodepgina"/>
        <w:rFonts w:ascii="Trebuchet MS" w:hAnsi="Trebuchet MS"/>
        <w:color w:val="000000"/>
        <w:sz w:val="16"/>
        <w:szCs w:val="16"/>
        <w:u w:val="single"/>
      </w:rPr>
      <w:t>MEMORIA: BODEGA TRADICIONAL EN LA COMARCA DE SIERRA DE GATA</w:t>
    </w:r>
  </w:p>
  <w:p w14:paraId="2412D04C" w14:textId="77777777" w:rsidR="00122C3C" w:rsidRPr="00205A06" w:rsidRDefault="00122C3C" w:rsidP="007C0197">
    <w:pPr>
      <w:pStyle w:val="Ttulo11"/>
      <w:spacing w:before="0"/>
      <w:ind w:right="-799"/>
      <w:jc w:val="center"/>
      <w:rPr>
        <w:rStyle w:val="Nmerodepgina"/>
        <w:rFonts w:ascii="Trebuchet MS" w:hAnsi="Trebuchet MS"/>
        <w:color w:val="000000"/>
        <w:sz w:val="16"/>
        <w:szCs w:val="16"/>
      </w:rPr>
    </w:pPr>
  </w:p>
  <w:p w14:paraId="00CDC9DB" w14:textId="77777777" w:rsidR="00122C3C" w:rsidRPr="00205A06" w:rsidRDefault="00122C3C" w:rsidP="00007762">
    <w:pPr>
      <w:pStyle w:val="Ttulo11"/>
      <w:pBdr>
        <w:top w:val="single" w:sz="4" w:space="1" w:color="auto"/>
        <w:left w:val="single" w:sz="4" w:space="4" w:color="auto"/>
        <w:bottom w:val="single" w:sz="4" w:space="1" w:color="auto"/>
        <w:right w:val="single" w:sz="4" w:space="4" w:color="auto"/>
      </w:pBdr>
      <w:tabs>
        <w:tab w:val="right" w:pos="8789"/>
      </w:tabs>
      <w:spacing w:before="0"/>
      <w:ind w:left="6946" w:right="49"/>
      <w:rPr>
        <w:rFonts w:ascii="Trebuchet MS" w:hAnsi="Trebuchet MS" w:cs="Times New Roman"/>
        <w:iCs/>
        <w:sz w:val="16"/>
      </w:rPr>
    </w:pPr>
    <w:r w:rsidRPr="00205A06">
      <w:rPr>
        <w:rStyle w:val="Nmerodepgina"/>
        <w:rFonts w:ascii="Trebuchet MS" w:hAnsi="Trebuchet MS"/>
        <w:color w:val="000000"/>
        <w:sz w:val="16"/>
        <w:szCs w:val="16"/>
      </w:rPr>
      <w:t>MEMORIA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109D5" w14:textId="4F17AB23" w:rsidR="00122C3C" w:rsidRDefault="00600A7E">
    <w:pPr>
      <w:pStyle w:val="Encabezado"/>
    </w:pPr>
    <w:r>
      <w:rPr>
        <w:noProof/>
      </w:rPr>
      <w:pict w14:anchorId="7D023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60" o:spid="_x0000_s2065" type="#_x0000_t75" alt="/Users/inmaguerrerodiaz/Desktop/casa-manadero.jpg" style="position:absolute;left:0;text-align:left;margin-left:0;margin-top:0;width:1100pt;height:730pt;z-index:-251602944;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F85BD" w14:textId="30EC0CAF" w:rsidR="00122C3C" w:rsidRDefault="00600A7E">
    <w:pPr>
      <w:pStyle w:val="Encabezado"/>
    </w:pPr>
    <w:r>
      <w:rPr>
        <w:noProof/>
      </w:rPr>
      <w:pict w14:anchorId="3625F0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64" o:spid="_x0000_s2064" type="#_x0000_t75" alt="/Users/inmaguerrerodiaz/Desktop/casa-manadero.jpg" style="position:absolute;left:0;text-align:left;margin-left:0;margin-top:0;width:1100pt;height:730pt;z-index:-251590656;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1E86B" w14:textId="53F29CE7" w:rsidR="00122C3C" w:rsidRPr="00D12EA9" w:rsidRDefault="00122C3C" w:rsidP="007C0197">
    <w:pPr>
      <w:pStyle w:val="Ttulo11"/>
      <w:spacing w:before="0"/>
      <w:ind w:right="-799"/>
      <w:jc w:val="center"/>
      <w:rPr>
        <w:rStyle w:val="Nmerodepgina"/>
        <w:rFonts w:ascii="Trebuchet MS" w:hAnsi="Trebuchet MS"/>
        <w:color w:val="000000"/>
        <w:sz w:val="16"/>
        <w:szCs w:val="16"/>
        <w:u w:val="single"/>
      </w:rPr>
    </w:pPr>
    <w:r w:rsidRPr="00D12EA9">
      <w:rPr>
        <w:rStyle w:val="Nmerodepgina"/>
        <w:rFonts w:ascii="Trebuchet MS" w:hAnsi="Trebuchet MS"/>
        <w:color w:val="000000"/>
        <w:sz w:val="16"/>
        <w:szCs w:val="16"/>
        <w:u w:val="single"/>
      </w:rPr>
      <w:t>MEMORIA: BODEGA TRADICIONAL EN LA COMARCA DE SIERRA DE GATA</w:t>
    </w:r>
  </w:p>
  <w:p w14:paraId="3E2E18BA" w14:textId="77777777" w:rsidR="00122C3C" w:rsidRPr="00D12EA9" w:rsidRDefault="00122C3C" w:rsidP="00801D6F">
    <w:pPr>
      <w:pStyle w:val="Ttulo11"/>
      <w:tabs>
        <w:tab w:val="left" w:pos="4096"/>
        <w:tab w:val="left" w:pos="6563"/>
      </w:tabs>
      <w:spacing w:before="0"/>
      <w:ind w:right="-799"/>
      <w:rPr>
        <w:rStyle w:val="Nmerodepgina"/>
        <w:rFonts w:ascii="Trebuchet MS" w:hAnsi="Trebuchet MS"/>
        <w:color w:val="000000"/>
        <w:sz w:val="16"/>
        <w:szCs w:val="16"/>
      </w:rPr>
    </w:pPr>
    <w:r w:rsidRPr="00D12EA9">
      <w:rPr>
        <w:rStyle w:val="Nmerodepgina"/>
        <w:rFonts w:ascii="Trebuchet MS" w:hAnsi="Trebuchet MS"/>
        <w:color w:val="000000"/>
        <w:sz w:val="16"/>
        <w:szCs w:val="16"/>
      </w:rPr>
      <w:tab/>
    </w:r>
    <w:r w:rsidRPr="00D12EA9">
      <w:rPr>
        <w:rStyle w:val="Nmerodepgina"/>
        <w:rFonts w:ascii="Trebuchet MS" w:hAnsi="Trebuchet MS"/>
        <w:color w:val="000000"/>
        <w:sz w:val="16"/>
        <w:szCs w:val="16"/>
      </w:rPr>
      <w:tab/>
    </w:r>
  </w:p>
  <w:p w14:paraId="097778D5" w14:textId="77777777" w:rsidR="00122C3C" w:rsidRPr="00D12EA9" w:rsidRDefault="00122C3C" w:rsidP="00D12EA9">
    <w:pPr>
      <w:pStyle w:val="Ttulo11"/>
      <w:pBdr>
        <w:top w:val="single" w:sz="4" w:space="1" w:color="auto"/>
        <w:left w:val="single" w:sz="4" w:space="4" w:color="auto"/>
        <w:bottom w:val="single" w:sz="4" w:space="1" w:color="auto"/>
        <w:right w:val="single" w:sz="4" w:space="4" w:color="auto"/>
      </w:pBdr>
      <w:tabs>
        <w:tab w:val="right" w:pos="8789"/>
      </w:tabs>
      <w:spacing w:before="0"/>
      <w:ind w:left="6663" w:right="49"/>
      <w:jc w:val="center"/>
      <w:rPr>
        <w:rFonts w:ascii="Trebuchet MS" w:hAnsi="Trebuchet MS" w:cs="Times New Roman"/>
        <w:iCs/>
        <w:sz w:val="16"/>
      </w:rPr>
    </w:pPr>
    <w:r w:rsidRPr="00D12EA9">
      <w:rPr>
        <w:rStyle w:val="Nmerodepgina"/>
        <w:rFonts w:ascii="Trebuchet MS" w:hAnsi="Trebuchet MS"/>
        <w:color w:val="000000"/>
        <w:sz w:val="16"/>
        <w:szCs w:val="16"/>
      </w:rPr>
      <w:t>ANEXOS A LA MEMORIA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16643" w14:textId="67720674" w:rsidR="00122C3C" w:rsidRDefault="00600A7E">
    <w:pPr>
      <w:pStyle w:val="Encabezado"/>
    </w:pPr>
    <w:r>
      <w:rPr>
        <w:noProof/>
      </w:rPr>
      <w:pict w14:anchorId="2E5FA7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3563" o:spid="_x0000_s2063" type="#_x0000_t75" alt="/Users/inmaguerrerodiaz/Desktop/casa-manadero.jpg" style="position:absolute;left:0;text-align:left;margin-left:0;margin-top:0;width:1100pt;height:730pt;z-index:-251593728;mso-wrap-edited:f;mso-width-percent:0;mso-height-percent:0;mso-position-horizontal:center;mso-position-horizontal-relative:margin;mso-position-vertical:center;mso-position-vertical-relative:margin;mso-width-percent:0;mso-height-percent:0" o:allowincell="f">
          <v:imagedata r:id="rId1" o:title="casa-manader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2214"/>
        </w:tabs>
        <w:ind w:left="2214" w:hanging="360"/>
      </w:pPr>
      <w:rPr>
        <w:rFonts w:ascii="Symbol" w:hAnsi="Symbol" w:cs="OpenSymbol"/>
      </w:rPr>
    </w:lvl>
    <w:lvl w:ilvl="1">
      <w:start w:val="1"/>
      <w:numFmt w:val="bullet"/>
      <w:lvlText w:val="◦"/>
      <w:lvlJc w:val="left"/>
      <w:pPr>
        <w:tabs>
          <w:tab w:val="num" w:pos="2574"/>
        </w:tabs>
        <w:ind w:left="2574" w:hanging="360"/>
      </w:pPr>
      <w:rPr>
        <w:rFonts w:ascii="OpenSymbol" w:hAnsi="OpenSymbol" w:cs="OpenSymbol"/>
      </w:rPr>
    </w:lvl>
    <w:lvl w:ilvl="2">
      <w:start w:val="1"/>
      <w:numFmt w:val="bullet"/>
      <w:lvlText w:val="▪"/>
      <w:lvlJc w:val="left"/>
      <w:pPr>
        <w:tabs>
          <w:tab w:val="num" w:pos="2934"/>
        </w:tabs>
        <w:ind w:left="2934" w:hanging="360"/>
      </w:pPr>
      <w:rPr>
        <w:rFonts w:ascii="OpenSymbol" w:hAnsi="OpenSymbol" w:cs="OpenSymbol"/>
      </w:rPr>
    </w:lvl>
    <w:lvl w:ilvl="3">
      <w:start w:val="1"/>
      <w:numFmt w:val="bullet"/>
      <w:lvlText w:val=""/>
      <w:lvlJc w:val="left"/>
      <w:pPr>
        <w:tabs>
          <w:tab w:val="num" w:pos="3294"/>
        </w:tabs>
        <w:ind w:left="3294" w:hanging="360"/>
      </w:pPr>
      <w:rPr>
        <w:rFonts w:ascii="Symbol" w:hAnsi="Symbol" w:cs="OpenSymbol"/>
      </w:rPr>
    </w:lvl>
    <w:lvl w:ilvl="4">
      <w:start w:val="1"/>
      <w:numFmt w:val="bullet"/>
      <w:lvlText w:val="◦"/>
      <w:lvlJc w:val="left"/>
      <w:pPr>
        <w:tabs>
          <w:tab w:val="num" w:pos="3654"/>
        </w:tabs>
        <w:ind w:left="3654" w:hanging="360"/>
      </w:pPr>
      <w:rPr>
        <w:rFonts w:ascii="OpenSymbol" w:hAnsi="OpenSymbol" w:cs="OpenSymbol"/>
      </w:rPr>
    </w:lvl>
    <w:lvl w:ilvl="5">
      <w:start w:val="1"/>
      <w:numFmt w:val="bullet"/>
      <w:lvlText w:val="▪"/>
      <w:lvlJc w:val="left"/>
      <w:pPr>
        <w:tabs>
          <w:tab w:val="num" w:pos="4014"/>
        </w:tabs>
        <w:ind w:left="4014" w:hanging="360"/>
      </w:pPr>
      <w:rPr>
        <w:rFonts w:ascii="OpenSymbol" w:hAnsi="OpenSymbol" w:cs="OpenSymbol"/>
      </w:rPr>
    </w:lvl>
    <w:lvl w:ilvl="6">
      <w:start w:val="1"/>
      <w:numFmt w:val="bullet"/>
      <w:lvlText w:val=""/>
      <w:lvlJc w:val="left"/>
      <w:pPr>
        <w:tabs>
          <w:tab w:val="num" w:pos="4374"/>
        </w:tabs>
        <w:ind w:left="4374" w:hanging="360"/>
      </w:pPr>
      <w:rPr>
        <w:rFonts w:ascii="Symbol" w:hAnsi="Symbol" w:cs="OpenSymbol"/>
      </w:rPr>
    </w:lvl>
    <w:lvl w:ilvl="7">
      <w:start w:val="1"/>
      <w:numFmt w:val="bullet"/>
      <w:lvlText w:val="◦"/>
      <w:lvlJc w:val="left"/>
      <w:pPr>
        <w:tabs>
          <w:tab w:val="num" w:pos="4734"/>
        </w:tabs>
        <w:ind w:left="4734" w:hanging="360"/>
      </w:pPr>
      <w:rPr>
        <w:rFonts w:ascii="OpenSymbol" w:hAnsi="OpenSymbol" w:cs="OpenSymbol"/>
      </w:rPr>
    </w:lvl>
    <w:lvl w:ilvl="8">
      <w:start w:val="1"/>
      <w:numFmt w:val="bullet"/>
      <w:lvlText w:val="▪"/>
      <w:lvlJc w:val="left"/>
      <w:pPr>
        <w:tabs>
          <w:tab w:val="num" w:pos="5094"/>
        </w:tabs>
        <w:ind w:left="5094"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4"/>
    <w:multiLevelType w:val="singleLevel"/>
    <w:tmpl w:val="00000004"/>
    <w:name w:val="WW8Num3"/>
    <w:lvl w:ilvl="0">
      <w:start w:val="8"/>
      <w:numFmt w:val="bullet"/>
      <w:lvlText w:val="-"/>
      <w:lvlJc w:val="left"/>
      <w:pPr>
        <w:tabs>
          <w:tab w:val="num" w:pos="1068"/>
        </w:tabs>
        <w:ind w:left="1068" w:hanging="360"/>
      </w:pPr>
      <w:rPr>
        <w:rFonts w:ascii="Times New Roman" w:hAnsi="Times New Roman" w:hint="default"/>
      </w:rPr>
    </w:lvl>
  </w:abstractNum>
  <w:abstractNum w:abstractNumId="3" w15:restartNumberingAfterBreak="0">
    <w:nsid w:val="00000005"/>
    <w:multiLevelType w:val="singleLevel"/>
    <w:tmpl w:val="00000005"/>
    <w:name w:val="WW8Num2"/>
    <w:lvl w:ilvl="0">
      <w:start w:val="8"/>
      <w:numFmt w:val="bullet"/>
      <w:lvlText w:val="-"/>
      <w:lvlJc w:val="left"/>
      <w:pPr>
        <w:tabs>
          <w:tab w:val="num" w:pos="1068"/>
        </w:tabs>
        <w:ind w:left="1068" w:hanging="360"/>
      </w:pPr>
      <w:rPr>
        <w:rFonts w:ascii="Times New Roman" w:hAnsi="Times New Roman" w:cs="Symbol" w:hint="default"/>
        <w:sz w:val="20"/>
        <w:lang w:val="es-ES_tradnl"/>
      </w:rPr>
    </w:lvl>
  </w:abstractNum>
  <w:abstractNum w:abstractNumId="4"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Wingdings" w:hAnsi="Wingdings" w:cs="Symbol"/>
        <w:color w:val="000000"/>
      </w:rPr>
    </w:lvl>
  </w:abstractNum>
  <w:abstractNum w:abstractNumId="5" w15:restartNumberingAfterBreak="0">
    <w:nsid w:val="0000000B"/>
    <w:multiLevelType w:val="singleLevel"/>
    <w:tmpl w:val="0000000B"/>
    <w:name w:val="WW8Num9"/>
    <w:lvl w:ilvl="0">
      <w:start w:val="1"/>
      <w:numFmt w:val="bullet"/>
      <w:lvlText w:val="-"/>
      <w:lvlJc w:val="left"/>
      <w:pPr>
        <w:tabs>
          <w:tab w:val="num" w:pos="1080"/>
        </w:tabs>
        <w:ind w:left="1080" w:hanging="360"/>
      </w:pPr>
      <w:rPr>
        <w:rFonts w:ascii="Times New Roman" w:hAnsi="Times New Roman" w:hint="default"/>
      </w:rPr>
    </w:lvl>
  </w:abstractNum>
  <w:abstractNum w:abstractNumId="6" w15:restartNumberingAfterBreak="0">
    <w:nsid w:val="0000000C"/>
    <w:multiLevelType w:val="singleLevel"/>
    <w:tmpl w:val="0000000C"/>
    <w:name w:val="WW8Num8"/>
    <w:lvl w:ilvl="0">
      <w:start w:val="1"/>
      <w:numFmt w:val="bullet"/>
      <w:lvlText w:val=""/>
      <w:lvlJc w:val="left"/>
      <w:pPr>
        <w:tabs>
          <w:tab w:val="num" w:pos="0"/>
        </w:tabs>
        <w:ind w:left="720" w:hanging="360"/>
      </w:pPr>
      <w:rPr>
        <w:rFonts w:ascii="Symbol" w:hAnsi="Symbol" w:cs="Symbol" w:hint="default"/>
        <w:sz w:val="20"/>
      </w:rPr>
    </w:lvl>
  </w:abstractNum>
  <w:abstractNum w:abstractNumId="7" w15:restartNumberingAfterBreak="0">
    <w:nsid w:val="0000000D"/>
    <w:multiLevelType w:val="multilevel"/>
    <w:tmpl w:val="0000000D"/>
    <w:name w:val="WW8Num13"/>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E"/>
    <w:multiLevelType w:val="multilevel"/>
    <w:tmpl w:val="0000000E"/>
    <w:name w:val="WW8Num1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F"/>
    <w:multiLevelType w:val="multilevel"/>
    <w:tmpl w:val="0000000F"/>
    <w:name w:val="WW8Num15"/>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0"/>
    <w:multiLevelType w:val="multilevel"/>
    <w:tmpl w:val="00000010"/>
    <w:name w:val="WW8Num16"/>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1"/>
    <w:multiLevelType w:val="multilevel"/>
    <w:tmpl w:val="00000011"/>
    <w:name w:val="WW8Num17"/>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2"/>
    <w:multiLevelType w:val="multilevel"/>
    <w:tmpl w:val="00000012"/>
    <w:name w:val="WW8Num18"/>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7"/>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18"/>
    <w:multiLevelType w:val="multilevel"/>
    <w:tmpl w:val="619280A8"/>
    <w:name w:val="WW8Num24"/>
    <w:lvl w:ilvl="0">
      <w:start w:val="3"/>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 w15:restartNumberingAfterBreak="0">
    <w:nsid w:val="00000019"/>
    <w:multiLevelType w:val="multilevel"/>
    <w:tmpl w:val="00000019"/>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9" w15:restartNumberingAfterBreak="0">
    <w:nsid w:val="0000001E"/>
    <w:multiLevelType w:val="multilevel"/>
    <w:tmpl w:val="0000001E"/>
    <w:name w:val="WW8Num30"/>
    <w:lvl w:ilvl="0">
      <w:start w:val="1"/>
      <w:numFmt w:val="bullet"/>
      <w:lvlText w:val=""/>
      <w:lvlJc w:val="left"/>
      <w:pPr>
        <w:tabs>
          <w:tab w:val="num" w:pos="1068"/>
        </w:tabs>
        <w:ind w:left="1068" w:hanging="360"/>
      </w:pPr>
      <w:rPr>
        <w:rFonts w:ascii="Symbol" w:hAnsi="Symbol" w:cs="Arial"/>
      </w:rPr>
    </w:lvl>
    <w:lvl w:ilvl="1">
      <w:start w:val="1"/>
      <w:numFmt w:val="bullet"/>
      <w:lvlText w:val="◦"/>
      <w:lvlJc w:val="left"/>
      <w:pPr>
        <w:tabs>
          <w:tab w:val="num" w:pos="1428"/>
        </w:tabs>
        <w:ind w:left="1428" w:hanging="360"/>
      </w:pPr>
      <w:rPr>
        <w:rFonts w:ascii="OpenSymbol" w:hAnsi="OpenSymbol" w:cs="Courier New"/>
      </w:rPr>
    </w:lvl>
    <w:lvl w:ilvl="2">
      <w:start w:val="1"/>
      <w:numFmt w:val="bullet"/>
      <w:lvlText w:val="▪"/>
      <w:lvlJc w:val="left"/>
      <w:pPr>
        <w:tabs>
          <w:tab w:val="num" w:pos="1788"/>
        </w:tabs>
        <w:ind w:left="1788" w:hanging="360"/>
      </w:pPr>
      <w:rPr>
        <w:rFonts w:ascii="OpenSymbol" w:hAnsi="OpenSymbol" w:cs="Courier New"/>
      </w:rPr>
    </w:lvl>
    <w:lvl w:ilvl="3">
      <w:start w:val="1"/>
      <w:numFmt w:val="bullet"/>
      <w:lvlText w:val=""/>
      <w:lvlJc w:val="left"/>
      <w:pPr>
        <w:tabs>
          <w:tab w:val="num" w:pos="2148"/>
        </w:tabs>
        <w:ind w:left="2148" w:hanging="360"/>
      </w:pPr>
      <w:rPr>
        <w:rFonts w:ascii="Symbol" w:hAnsi="Symbol" w:cs="Arial"/>
      </w:rPr>
    </w:lvl>
    <w:lvl w:ilvl="4">
      <w:start w:val="1"/>
      <w:numFmt w:val="bullet"/>
      <w:lvlText w:val="◦"/>
      <w:lvlJc w:val="left"/>
      <w:pPr>
        <w:tabs>
          <w:tab w:val="num" w:pos="2508"/>
        </w:tabs>
        <w:ind w:left="2508" w:hanging="360"/>
      </w:pPr>
      <w:rPr>
        <w:rFonts w:ascii="OpenSymbol" w:hAnsi="OpenSymbol" w:cs="Courier New"/>
      </w:rPr>
    </w:lvl>
    <w:lvl w:ilvl="5">
      <w:start w:val="1"/>
      <w:numFmt w:val="bullet"/>
      <w:lvlText w:val="▪"/>
      <w:lvlJc w:val="left"/>
      <w:pPr>
        <w:tabs>
          <w:tab w:val="num" w:pos="2868"/>
        </w:tabs>
        <w:ind w:left="2868" w:hanging="360"/>
      </w:pPr>
      <w:rPr>
        <w:rFonts w:ascii="OpenSymbol" w:hAnsi="OpenSymbol" w:cs="Courier New"/>
      </w:rPr>
    </w:lvl>
    <w:lvl w:ilvl="6">
      <w:start w:val="1"/>
      <w:numFmt w:val="bullet"/>
      <w:lvlText w:val=""/>
      <w:lvlJc w:val="left"/>
      <w:pPr>
        <w:tabs>
          <w:tab w:val="num" w:pos="3228"/>
        </w:tabs>
        <w:ind w:left="3228" w:hanging="360"/>
      </w:pPr>
      <w:rPr>
        <w:rFonts w:ascii="Symbol" w:hAnsi="Symbol" w:cs="Arial"/>
      </w:rPr>
    </w:lvl>
    <w:lvl w:ilvl="7">
      <w:start w:val="1"/>
      <w:numFmt w:val="bullet"/>
      <w:lvlText w:val="◦"/>
      <w:lvlJc w:val="left"/>
      <w:pPr>
        <w:tabs>
          <w:tab w:val="num" w:pos="3588"/>
        </w:tabs>
        <w:ind w:left="3588" w:hanging="360"/>
      </w:pPr>
      <w:rPr>
        <w:rFonts w:ascii="OpenSymbol" w:hAnsi="OpenSymbol" w:cs="Courier New"/>
      </w:rPr>
    </w:lvl>
    <w:lvl w:ilvl="8">
      <w:start w:val="1"/>
      <w:numFmt w:val="bullet"/>
      <w:lvlText w:val="▪"/>
      <w:lvlJc w:val="left"/>
      <w:pPr>
        <w:tabs>
          <w:tab w:val="num" w:pos="3948"/>
        </w:tabs>
        <w:ind w:left="3948" w:hanging="360"/>
      </w:pPr>
      <w:rPr>
        <w:rFonts w:ascii="OpenSymbol" w:hAnsi="OpenSymbol" w:cs="Courier New"/>
      </w:rPr>
    </w:lvl>
  </w:abstractNum>
  <w:abstractNum w:abstractNumId="20" w15:restartNumberingAfterBreak="0">
    <w:nsid w:val="00000020"/>
    <w:multiLevelType w:val="multilevel"/>
    <w:tmpl w:val="00000020"/>
    <w:name w:val="WW8Num32"/>
    <w:lvl w:ilvl="0">
      <w:start w:val="1"/>
      <w:numFmt w:val="bullet"/>
      <w:lvlText w:val=""/>
      <w:lvlJc w:val="left"/>
      <w:pPr>
        <w:tabs>
          <w:tab w:val="num" w:pos="720"/>
        </w:tabs>
        <w:ind w:left="720" w:hanging="360"/>
      </w:pPr>
      <w:rPr>
        <w:rFonts w:ascii="Wingdings" w:hAnsi="Wingding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21"/>
    <w:multiLevelType w:val="multilevel"/>
    <w:tmpl w:val="18306C7C"/>
    <w:name w:val="WW8Num33"/>
    <w:lvl w:ilvl="0">
      <w:start w:val="1"/>
      <w:numFmt w:val="bullet"/>
      <w:lvlText w:val=""/>
      <w:lvlJc w:val="left"/>
      <w:pPr>
        <w:tabs>
          <w:tab w:val="num" w:pos="720"/>
        </w:tabs>
        <w:ind w:left="720" w:hanging="360"/>
      </w:pPr>
      <w:rPr>
        <w:rFonts w:ascii="Wingdings" w:hAnsi="Wingdings" w:cs="OpenSymbol"/>
      </w:r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23"/>
    <w:multiLevelType w:val="multilevel"/>
    <w:tmpl w:val="00000023"/>
    <w:name w:val="WW8Num3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15:restartNumberingAfterBreak="0">
    <w:nsid w:val="00000024"/>
    <w:multiLevelType w:val="multilevel"/>
    <w:tmpl w:val="00000024"/>
    <w:name w:val="WW8Num36"/>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4" w15:restartNumberingAfterBreak="0">
    <w:nsid w:val="00000026"/>
    <w:multiLevelType w:val="multilevel"/>
    <w:tmpl w:val="00000026"/>
    <w:name w:val="WW8Num38"/>
    <w:lvl w:ilvl="0">
      <w:start w:val="1"/>
      <w:numFmt w:val="bullet"/>
      <w:lvlText w:val=""/>
      <w:lvlJc w:val="left"/>
      <w:pPr>
        <w:tabs>
          <w:tab w:val="num" w:pos="777"/>
        </w:tabs>
        <w:ind w:left="777" w:hanging="360"/>
      </w:pPr>
      <w:rPr>
        <w:rFonts w:ascii="Symbol" w:hAnsi="Symbol" w:cs="Wingdings"/>
        <w:sz w:val="16"/>
      </w:rPr>
    </w:lvl>
    <w:lvl w:ilvl="1">
      <w:start w:val="1"/>
      <w:numFmt w:val="bullet"/>
      <w:lvlText w:val="◦"/>
      <w:lvlJc w:val="left"/>
      <w:pPr>
        <w:tabs>
          <w:tab w:val="num" w:pos="1137"/>
        </w:tabs>
        <w:ind w:left="1137" w:hanging="360"/>
      </w:pPr>
      <w:rPr>
        <w:rFonts w:ascii="OpenSymbol" w:hAnsi="OpenSymbol" w:cs="Courier New"/>
      </w:rPr>
    </w:lvl>
    <w:lvl w:ilvl="2">
      <w:start w:val="1"/>
      <w:numFmt w:val="bullet"/>
      <w:lvlText w:val="▪"/>
      <w:lvlJc w:val="left"/>
      <w:pPr>
        <w:tabs>
          <w:tab w:val="num" w:pos="1497"/>
        </w:tabs>
        <w:ind w:left="1497" w:hanging="360"/>
      </w:pPr>
      <w:rPr>
        <w:rFonts w:ascii="OpenSymbol" w:hAnsi="OpenSymbol" w:cs="Courier New"/>
      </w:rPr>
    </w:lvl>
    <w:lvl w:ilvl="3">
      <w:start w:val="1"/>
      <w:numFmt w:val="bullet"/>
      <w:lvlText w:val=""/>
      <w:lvlJc w:val="left"/>
      <w:pPr>
        <w:tabs>
          <w:tab w:val="num" w:pos="1857"/>
        </w:tabs>
        <w:ind w:left="1857" w:hanging="360"/>
      </w:pPr>
      <w:rPr>
        <w:rFonts w:ascii="Symbol" w:hAnsi="Symbol" w:cs="Wingdings"/>
        <w:sz w:val="16"/>
      </w:rPr>
    </w:lvl>
    <w:lvl w:ilvl="4">
      <w:start w:val="1"/>
      <w:numFmt w:val="bullet"/>
      <w:lvlText w:val="◦"/>
      <w:lvlJc w:val="left"/>
      <w:pPr>
        <w:tabs>
          <w:tab w:val="num" w:pos="2217"/>
        </w:tabs>
        <w:ind w:left="2217" w:hanging="360"/>
      </w:pPr>
      <w:rPr>
        <w:rFonts w:ascii="OpenSymbol" w:hAnsi="OpenSymbol" w:cs="Courier New"/>
      </w:rPr>
    </w:lvl>
    <w:lvl w:ilvl="5">
      <w:start w:val="1"/>
      <w:numFmt w:val="bullet"/>
      <w:lvlText w:val="▪"/>
      <w:lvlJc w:val="left"/>
      <w:pPr>
        <w:tabs>
          <w:tab w:val="num" w:pos="2577"/>
        </w:tabs>
        <w:ind w:left="2577" w:hanging="360"/>
      </w:pPr>
      <w:rPr>
        <w:rFonts w:ascii="OpenSymbol" w:hAnsi="OpenSymbol" w:cs="Courier New"/>
      </w:rPr>
    </w:lvl>
    <w:lvl w:ilvl="6">
      <w:start w:val="1"/>
      <w:numFmt w:val="bullet"/>
      <w:lvlText w:val=""/>
      <w:lvlJc w:val="left"/>
      <w:pPr>
        <w:tabs>
          <w:tab w:val="num" w:pos="2937"/>
        </w:tabs>
        <w:ind w:left="2937" w:hanging="360"/>
      </w:pPr>
      <w:rPr>
        <w:rFonts w:ascii="Symbol" w:hAnsi="Symbol" w:cs="Wingdings"/>
        <w:sz w:val="16"/>
      </w:rPr>
    </w:lvl>
    <w:lvl w:ilvl="7">
      <w:start w:val="1"/>
      <w:numFmt w:val="bullet"/>
      <w:lvlText w:val="◦"/>
      <w:lvlJc w:val="left"/>
      <w:pPr>
        <w:tabs>
          <w:tab w:val="num" w:pos="3297"/>
        </w:tabs>
        <w:ind w:left="3297" w:hanging="360"/>
      </w:pPr>
      <w:rPr>
        <w:rFonts w:ascii="OpenSymbol" w:hAnsi="OpenSymbol" w:cs="Courier New"/>
      </w:rPr>
    </w:lvl>
    <w:lvl w:ilvl="8">
      <w:start w:val="1"/>
      <w:numFmt w:val="bullet"/>
      <w:lvlText w:val="▪"/>
      <w:lvlJc w:val="left"/>
      <w:pPr>
        <w:tabs>
          <w:tab w:val="num" w:pos="3657"/>
        </w:tabs>
        <w:ind w:left="3657" w:hanging="360"/>
      </w:pPr>
      <w:rPr>
        <w:rFonts w:ascii="OpenSymbol" w:hAnsi="OpenSymbol" w:cs="Courier New"/>
      </w:rPr>
    </w:lvl>
  </w:abstractNum>
  <w:abstractNum w:abstractNumId="25" w15:restartNumberingAfterBreak="0">
    <w:nsid w:val="00000027"/>
    <w:multiLevelType w:val="multilevel"/>
    <w:tmpl w:val="00000027"/>
    <w:name w:val="WW8Num39"/>
    <w:lvl w:ilvl="0">
      <w:start w:val="1"/>
      <w:numFmt w:val="bullet"/>
      <w:lvlText w:val=""/>
      <w:lvlJc w:val="left"/>
      <w:pPr>
        <w:tabs>
          <w:tab w:val="num" w:pos="720"/>
        </w:tabs>
        <w:ind w:left="720" w:hanging="360"/>
      </w:pPr>
      <w:rPr>
        <w:rFonts w:ascii="Symbol" w:hAnsi="Symbol" w:cs="Wingdings"/>
        <w:color w:val="000000"/>
      </w:rPr>
    </w:lvl>
    <w:lvl w:ilvl="1">
      <w:start w:val="1"/>
      <w:numFmt w:val="bullet"/>
      <w:lvlText w:val="◦"/>
      <w:lvlJc w:val="left"/>
      <w:pPr>
        <w:tabs>
          <w:tab w:val="num" w:pos="1080"/>
        </w:tabs>
        <w:ind w:left="1080" w:hanging="360"/>
      </w:pPr>
      <w:rPr>
        <w:rFonts w:ascii="OpenSymbol" w:hAnsi="OpenSymbol" w:cs="Wingdings"/>
        <w:sz w:val="16"/>
      </w:rPr>
    </w:lvl>
    <w:lvl w:ilvl="2">
      <w:start w:val="1"/>
      <w:numFmt w:val="bullet"/>
      <w:lvlText w:val="▪"/>
      <w:lvlJc w:val="left"/>
      <w:pPr>
        <w:tabs>
          <w:tab w:val="num" w:pos="1440"/>
        </w:tabs>
        <w:ind w:left="1440" w:hanging="360"/>
      </w:pPr>
      <w:rPr>
        <w:rFonts w:ascii="OpenSymbol" w:hAnsi="OpenSymbol" w:cs="Wingdings"/>
        <w:sz w:val="16"/>
      </w:rPr>
    </w:lvl>
    <w:lvl w:ilvl="3">
      <w:start w:val="1"/>
      <w:numFmt w:val="bullet"/>
      <w:lvlText w:val=""/>
      <w:lvlJc w:val="left"/>
      <w:pPr>
        <w:tabs>
          <w:tab w:val="num" w:pos="1800"/>
        </w:tabs>
        <w:ind w:left="1800" w:hanging="360"/>
      </w:pPr>
      <w:rPr>
        <w:rFonts w:ascii="Symbol" w:hAnsi="Symbol" w:cs="Wingdings"/>
        <w:color w:val="000000"/>
      </w:rPr>
    </w:lvl>
    <w:lvl w:ilvl="4">
      <w:start w:val="1"/>
      <w:numFmt w:val="bullet"/>
      <w:lvlText w:val="◦"/>
      <w:lvlJc w:val="left"/>
      <w:pPr>
        <w:tabs>
          <w:tab w:val="num" w:pos="2160"/>
        </w:tabs>
        <w:ind w:left="2160" w:hanging="360"/>
      </w:pPr>
      <w:rPr>
        <w:rFonts w:ascii="OpenSymbol" w:hAnsi="OpenSymbol" w:cs="Wingdings"/>
        <w:sz w:val="16"/>
      </w:rPr>
    </w:lvl>
    <w:lvl w:ilvl="5">
      <w:start w:val="1"/>
      <w:numFmt w:val="bullet"/>
      <w:lvlText w:val="▪"/>
      <w:lvlJc w:val="left"/>
      <w:pPr>
        <w:tabs>
          <w:tab w:val="num" w:pos="2520"/>
        </w:tabs>
        <w:ind w:left="2520" w:hanging="360"/>
      </w:pPr>
      <w:rPr>
        <w:rFonts w:ascii="OpenSymbol" w:hAnsi="OpenSymbol" w:cs="Wingdings"/>
        <w:sz w:val="16"/>
      </w:rPr>
    </w:lvl>
    <w:lvl w:ilvl="6">
      <w:start w:val="1"/>
      <w:numFmt w:val="bullet"/>
      <w:lvlText w:val=""/>
      <w:lvlJc w:val="left"/>
      <w:pPr>
        <w:tabs>
          <w:tab w:val="num" w:pos="2880"/>
        </w:tabs>
        <w:ind w:left="2880" w:hanging="360"/>
      </w:pPr>
      <w:rPr>
        <w:rFonts w:ascii="Symbol" w:hAnsi="Symbol" w:cs="Wingdings"/>
        <w:color w:val="000000"/>
      </w:rPr>
    </w:lvl>
    <w:lvl w:ilvl="7">
      <w:start w:val="1"/>
      <w:numFmt w:val="bullet"/>
      <w:lvlText w:val="◦"/>
      <w:lvlJc w:val="left"/>
      <w:pPr>
        <w:tabs>
          <w:tab w:val="num" w:pos="3240"/>
        </w:tabs>
        <w:ind w:left="3240" w:hanging="360"/>
      </w:pPr>
      <w:rPr>
        <w:rFonts w:ascii="OpenSymbol" w:hAnsi="OpenSymbol" w:cs="Wingdings"/>
        <w:sz w:val="16"/>
      </w:rPr>
    </w:lvl>
    <w:lvl w:ilvl="8">
      <w:start w:val="1"/>
      <w:numFmt w:val="bullet"/>
      <w:lvlText w:val="▪"/>
      <w:lvlJc w:val="left"/>
      <w:pPr>
        <w:tabs>
          <w:tab w:val="num" w:pos="3600"/>
        </w:tabs>
        <w:ind w:left="3600" w:hanging="360"/>
      </w:pPr>
      <w:rPr>
        <w:rFonts w:ascii="OpenSymbol" w:hAnsi="OpenSymbol" w:cs="Wingdings"/>
        <w:sz w:val="16"/>
      </w:rPr>
    </w:lvl>
  </w:abstractNum>
  <w:abstractNum w:abstractNumId="26" w15:restartNumberingAfterBreak="0">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7"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8" w15:restartNumberingAfterBreak="0">
    <w:nsid w:val="00000030"/>
    <w:multiLevelType w:val="multilevel"/>
    <w:tmpl w:val="00000030"/>
    <w:name w:val="WW8Num5"/>
    <w:lvl w:ilvl="0">
      <w:start w:val="1"/>
      <w:numFmt w:val="bullet"/>
      <w:lvlText w:val=""/>
      <w:lvlJc w:val="left"/>
      <w:pPr>
        <w:tabs>
          <w:tab w:val="num" w:pos="813"/>
        </w:tabs>
        <w:ind w:left="813" w:hanging="360"/>
      </w:pPr>
      <w:rPr>
        <w:rFonts w:ascii="Symbol" w:hAnsi="Symbol" w:cs="OpenSymbol"/>
      </w:rPr>
    </w:lvl>
    <w:lvl w:ilvl="1">
      <w:start w:val="1"/>
      <w:numFmt w:val="bullet"/>
      <w:lvlText w:val="◦"/>
      <w:lvlJc w:val="left"/>
      <w:pPr>
        <w:tabs>
          <w:tab w:val="num" w:pos="1173"/>
        </w:tabs>
        <w:ind w:left="1173" w:hanging="360"/>
      </w:pPr>
      <w:rPr>
        <w:rFonts w:ascii="OpenSymbol" w:hAnsi="OpenSymbol" w:cs="OpenSymbol"/>
      </w:rPr>
    </w:lvl>
    <w:lvl w:ilvl="2">
      <w:start w:val="1"/>
      <w:numFmt w:val="bullet"/>
      <w:lvlText w:val="▪"/>
      <w:lvlJc w:val="left"/>
      <w:pPr>
        <w:tabs>
          <w:tab w:val="num" w:pos="1533"/>
        </w:tabs>
        <w:ind w:left="1533" w:hanging="360"/>
      </w:pPr>
      <w:rPr>
        <w:rFonts w:ascii="OpenSymbol" w:hAnsi="OpenSymbol" w:cs="OpenSymbol"/>
      </w:rPr>
    </w:lvl>
    <w:lvl w:ilvl="3">
      <w:start w:val="1"/>
      <w:numFmt w:val="bullet"/>
      <w:lvlText w:val=""/>
      <w:lvlJc w:val="left"/>
      <w:pPr>
        <w:tabs>
          <w:tab w:val="num" w:pos="1893"/>
        </w:tabs>
        <w:ind w:left="1893" w:hanging="360"/>
      </w:pPr>
      <w:rPr>
        <w:rFonts w:ascii="Symbol" w:hAnsi="Symbol" w:cs="OpenSymbol"/>
      </w:rPr>
    </w:lvl>
    <w:lvl w:ilvl="4">
      <w:start w:val="1"/>
      <w:numFmt w:val="bullet"/>
      <w:lvlText w:val="◦"/>
      <w:lvlJc w:val="left"/>
      <w:pPr>
        <w:tabs>
          <w:tab w:val="num" w:pos="2253"/>
        </w:tabs>
        <w:ind w:left="2253" w:hanging="360"/>
      </w:pPr>
      <w:rPr>
        <w:rFonts w:ascii="OpenSymbol" w:hAnsi="OpenSymbol" w:cs="OpenSymbol"/>
      </w:rPr>
    </w:lvl>
    <w:lvl w:ilvl="5">
      <w:start w:val="1"/>
      <w:numFmt w:val="bullet"/>
      <w:lvlText w:val="▪"/>
      <w:lvlJc w:val="left"/>
      <w:pPr>
        <w:tabs>
          <w:tab w:val="num" w:pos="2613"/>
        </w:tabs>
        <w:ind w:left="2613" w:hanging="360"/>
      </w:pPr>
      <w:rPr>
        <w:rFonts w:ascii="OpenSymbol" w:hAnsi="OpenSymbol" w:cs="OpenSymbol"/>
      </w:rPr>
    </w:lvl>
    <w:lvl w:ilvl="6">
      <w:start w:val="1"/>
      <w:numFmt w:val="bullet"/>
      <w:lvlText w:val=""/>
      <w:lvlJc w:val="left"/>
      <w:pPr>
        <w:tabs>
          <w:tab w:val="num" w:pos="2973"/>
        </w:tabs>
        <w:ind w:left="2973" w:hanging="360"/>
      </w:pPr>
      <w:rPr>
        <w:rFonts w:ascii="Symbol" w:hAnsi="Symbol" w:cs="OpenSymbol"/>
      </w:rPr>
    </w:lvl>
    <w:lvl w:ilvl="7">
      <w:start w:val="1"/>
      <w:numFmt w:val="bullet"/>
      <w:lvlText w:val="◦"/>
      <w:lvlJc w:val="left"/>
      <w:pPr>
        <w:tabs>
          <w:tab w:val="num" w:pos="3333"/>
        </w:tabs>
        <w:ind w:left="3333" w:hanging="360"/>
      </w:pPr>
      <w:rPr>
        <w:rFonts w:ascii="OpenSymbol" w:hAnsi="OpenSymbol" w:cs="OpenSymbol"/>
      </w:rPr>
    </w:lvl>
    <w:lvl w:ilvl="8">
      <w:start w:val="1"/>
      <w:numFmt w:val="bullet"/>
      <w:lvlText w:val="▪"/>
      <w:lvlJc w:val="left"/>
      <w:pPr>
        <w:tabs>
          <w:tab w:val="num" w:pos="3693"/>
        </w:tabs>
        <w:ind w:left="3693" w:hanging="360"/>
      </w:pPr>
      <w:rPr>
        <w:rFonts w:ascii="OpenSymbol" w:hAnsi="OpenSymbol" w:cs="OpenSymbol"/>
      </w:rPr>
    </w:lvl>
  </w:abstractNum>
  <w:abstractNum w:abstractNumId="29" w15:restartNumberingAfterBreak="0">
    <w:nsid w:val="00000031"/>
    <w:multiLevelType w:val="multilevel"/>
    <w:tmpl w:val="00000031"/>
    <w:name w:val="WW8Num6"/>
    <w:lvl w:ilvl="0">
      <w:start w:val="1"/>
      <w:numFmt w:val="bullet"/>
      <w:lvlText w:val=""/>
      <w:lvlJc w:val="left"/>
      <w:pPr>
        <w:tabs>
          <w:tab w:val="num" w:pos="778"/>
        </w:tabs>
        <w:ind w:left="778" w:hanging="360"/>
      </w:pPr>
      <w:rPr>
        <w:rFonts w:ascii="Symbol" w:hAnsi="Symbol" w:cs="OpenSymbol"/>
      </w:rPr>
    </w:lvl>
    <w:lvl w:ilvl="1">
      <w:start w:val="1"/>
      <w:numFmt w:val="bullet"/>
      <w:lvlText w:val="◦"/>
      <w:lvlJc w:val="left"/>
      <w:pPr>
        <w:tabs>
          <w:tab w:val="num" w:pos="1138"/>
        </w:tabs>
        <w:ind w:left="1138" w:hanging="360"/>
      </w:pPr>
      <w:rPr>
        <w:rFonts w:ascii="OpenSymbol" w:hAnsi="OpenSymbol" w:cs="OpenSymbol"/>
      </w:rPr>
    </w:lvl>
    <w:lvl w:ilvl="2">
      <w:start w:val="1"/>
      <w:numFmt w:val="bullet"/>
      <w:lvlText w:val="▪"/>
      <w:lvlJc w:val="left"/>
      <w:pPr>
        <w:tabs>
          <w:tab w:val="num" w:pos="1498"/>
        </w:tabs>
        <w:ind w:left="1498" w:hanging="360"/>
      </w:pPr>
      <w:rPr>
        <w:rFonts w:ascii="OpenSymbol" w:hAnsi="OpenSymbol" w:cs="OpenSymbol"/>
      </w:rPr>
    </w:lvl>
    <w:lvl w:ilvl="3">
      <w:start w:val="1"/>
      <w:numFmt w:val="bullet"/>
      <w:lvlText w:val=""/>
      <w:lvlJc w:val="left"/>
      <w:pPr>
        <w:tabs>
          <w:tab w:val="num" w:pos="1858"/>
        </w:tabs>
        <w:ind w:left="1858" w:hanging="360"/>
      </w:pPr>
      <w:rPr>
        <w:rFonts w:ascii="Symbol" w:hAnsi="Symbol" w:cs="OpenSymbol"/>
      </w:rPr>
    </w:lvl>
    <w:lvl w:ilvl="4">
      <w:start w:val="1"/>
      <w:numFmt w:val="bullet"/>
      <w:lvlText w:val="◦"/>
      <w:lvlJc w:val="left"/>
      <w:pPr>
        <w:tabs>
          <w:tab w:val="num" w:pos="2218"/>
        </w:tabs>
        <w:ind w:left="2218" w:hanging="360"/>
      </w:pPr>
      <w:rPr>
        <w:rFonts w:ascii="OpenSymbol" w:hAnsi="OpenSymbol" w:cs="OpenSymbol"/>
      </w:rPr>
    </w:lvl>
    <w:lvl w:ilvl="5">
      <w:start w:val="1"/>
      <w:numFmt w:val="bullet"/>
      <w:lvlText w:val="▪"/>
      <w:lvlJc w:val="left"/>
      <w:pPr>
        <w:tabs>
          <w:tab w:val="num" w:pos="2578"/>
        </w:tabs>
        <w:ind w:left="2578" w:hanging="360"/>
      </w:pPr>
      <w:rPr>
        <w:rFonts w:ascii="OpenSymbol" w:hAnsi="OpenSymbol" w:cs="OpenSymbol"/>
      </w:rPr>
    </w:lvl>
    <w:lvl w:ilvl="6">
      <w:start w:val="1"/>
      <w:numFmt w:val="bullet"/>
      <w:lvlText w:val=""/>
      <w:lvlJc w:val="left"/>
      <w:pPr>
        <w:tabs>
          <w:tab w:val="num" w:pos="2938"/>
        </w:tabs>
        <w:ind w:left="2938" w:hanging="360"/>
      </w:pPr>
      <w:rPr>
        <w:rFonts w:ascii="Symbol" w:hAnsi="Symbol" w:cs="OpenSymbol"/>
      </w:rPr>
    </w:lvl>
    <w:lvl w:ilvl="7">
      <w:start w:val="1"/>
      <w:numFmt w:val="bullet"/>
      <w:lvlText w:val="◦"/>
      <w:lvlJc w:val="left"/>
      <w:pPr>
        <w:tabs>
          <w:tab w:val="num" w:pos="3298"/>
        </w:tabs>
        <w:ind w:left="3298" w:hanging="360"/>
      </w:pPr>
      <w:rPr>
        <w:rFonts w:ascii="OpenSymbol" w:hAnsi="OpenSymbol" w:cs="OpenSymbol"/>
      </w:rPr>
    </w:lvl>
    <w:lvl w:ilvl="8">
      <w:start w:val="1"/>
      <w:numFmt w:val="bullet"/>
      <w:lvlText w:val="▪"/>
      <w:lvlJc w:val="left"/>
      <w:pPr>
        <w:tabs>
          <w:tab w:val="num" w:pos="3658"/>
        </w:tabs>
        <w:ind w:left="3658" w:hanging="360"/>
      </w:pPr>
      <w:rPr>
        <w:rFonts w:ascii="OpenSymbol" w:hAnsi="OpenSymbol" w:cs="OpenSymbol"/>
      </w:rPr>
    </w:lvl>
  </w:abstractNum>
  <w:abstractNum w:abstractNumId="30" w15:restartNumberingAfterBreak="0">
    <w:nsid w:val="00000032"/>
    <w:multiLevelType w:val="multilevel"/>
    <w:tmpl w:val="00000032"/>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1" w15:restartNumberingAfterBreak="0">
    <w:nsid w:val="00000033"/>
    <w:multiLevelType w:val="multilevel"/>
    <w:tmpl w:val="00000033"/>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2" w15:restartNumberingAfterBreak="0">
    <w:nsid w:val="00000036"/>
    <w:multiLevelType w:val="multilevel"/>
    <w:tmpl w:val="00000036"/>
    <w:name w:val="WW8Num5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3" w15:restartNumberingAfterBreak="0">
    <w:nsid w:val="00000037"/>
    <w:multiLevelType w:val="multilevel"/>
    <w:tmpl w:val="00000037"/>
    <w:name w:val="WW8Num5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00000038"/>
    <w:multiLevelType w:val="multilevel"/>
    <w:tmpl w:val="00000038"/>
    <w:name w:val="WW8Num5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5" w15:restartNumberingAfterBreak="0">
    <w:nsid w:val="002B1663"/>
    <w:multiLevelType w:val="multilevel"/>
    <w:tmpl w:val="00000015"/>
    <w:styleLink w:val="Estilo6"/>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6" w15:restartNumberingAfterBreak="0">
    <w:nsid w:val="0056149C"/>
    <w:multiLevelType w:val="multilevel"/>
    <w:tmpl w:val="61F8D9F8"/>
    <w:name w:val="WW8Num21"/>
    <w:styleLink w:val="Estilo11"/>
    <w:lvl w:ilvl="0">
      <w:start w:val="5"/>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 w15:restartNumberingAfterBreak="0">
    <w:nsid w:val="01566D8C"/>
    <w:multiLevelType w:val="multilevel"/>
    <w:tmpl w:val="D0CCAAB2"/>
    <w:name w:val="WW8Num25"/>
    <w:lvl w:ilvl="0">
      <w:start w:val="1"/>
      <w:numFmt w:val="bullet"/>
      <w:lvlText w:val=""/>
      <w:lvlJc w:val="left"/>
      <w:pPr>
        <w:tabs>
          <w:tab w:val="num" w:pos="720"/>
        </w:tabs>
        <w:ind w:left="720" w:hanging="360"/>
      </w:pPr>
      <w:rPr>
        <w:rFonts w:ascii="Symbol" w:hAnsi="Symbol" w:cs="Symbol" w:hint="default"/>
      </w:r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8" w15:restartNumberingAfterBreak="0">
    <w:nsid w:val="020222FE"/>
    <w:multiLevelType w:val="multilevel"/>
    <w:tmpl w:val="0C0A001D"/>
    <w:styleLink w:val="Estilo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04043282"/>
    <w:multiLevelType w:val="multilevel"/>
    <w:tmpl w:val="015ED988"/>
    <w:name w:val="WW8Num4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0" w15:restartNumberingAfterBreak="0">
    <w:nsid w:val="05C1740C"/>
    <w:multiLevelType w:val="hybridMultilevel"/>
    <w:tmpl w:val="A704D7B8"/>
    <w:name w:val="WW8Num49"/>
    <w:lvl w:ilvl="0" w:tplc="59A6A72C">
      <w:start w:val="1"/>
      <w:numFmt w:val="bullet"/>
      <w:lvlText w:val=""/>
      <w:lvlJc w:val="left"/>
      <w:pPr>
        <w:ind w:left="720" w:hanging="360"/>
      </w:pPr>
      <w:rPr>
        <w:rFonts w:ascii="Symbol" w:hAnsi="Symbol" w:hint="default"/>
      </w:rPr>
    </w:lvl>
    <w:lvl w:ilvl="1" w:tplc="E272BC16" w:tentative="1">
      <w:start w:val="1"/>
      <w:numFmt w:val="bullet"/>
      <w:lvlText w:val="o"/>
      <w:lvlJc w:val="left"/>
      <w:pPr>
        <w:ind w:left="1440" w:hanging="360"/>
      </w:pPr>
      <w:rPr>
        <w:rFonts w:ascii="Courier New" w:hAnsi="Courier New" w:cs="Courier New" w:hint="default"/>
      </w:rPr>
    </w:lvl>
    <w:lvl w:ilvl="2" w:tplc="2F543980" w:tentative="1">
      <w:start w:val="1"/>
      <w:numFmt w:val="bullet"/>
      <w:lvlText w:val=""/>
      <w:lvlJc w:val="left"/>
      <w:pPr>
        <w:ind w:left="2160" w:hanging="360"/>
      </w:pPr>
      <w:rPr>
        <w:rFonts w:ascii="Wingdings" w:hAnsi="Wingdings" w:hint="default"/>
      </w:rPr>
    </w:lvl>
    <w:lvl w:ilvl="3" w:tplc="5B0C6CB6" w:tentative="1">
      <w:start w:val="1"/>
      <w:numFmt w:val="bullet"/>
      <w:lvlText w:val=""/>
      <w:lvlJc w:val="left"/>
      <w:pPr>
        <w:ind w:left="2880" w:hanging="360"/>
      </w:pPr>
      <w:rPr>
        <w:rFonts w:ascii="Symbol" w:hAnsi="Symbol" w:hint="default"/>
      </w:rPr>
    </w:lvl>
    <w:lvl w:ilvl="4" w:tplc="E9E0CC04" w:tentative="1">
      <w:start w:val="1"/>
      <w:numFmt w:val="bullet"/>
      <w:lvlText w:val="o"/>
      <w:lvlJc w:val="left"/>
      <w:pPr>
        <w:ind w:left="3600" w:hanging="360"/>
      </w:pPr>
      <w:rPr>
        <w:rFonts w:ascii="Courier New" w:hAnsi="Courier New" w:cs="Courier New" w:hint="default"/>
      </w:rPr>
    </w:lvl>
    <w:lvl w:ilvl="5" w:tplc="617E990A" w:tentative="1">
      <w:start w:val="1"/>
      <w:numFmt w:val="bullet"/>
      <w:lvlText w:val=""/>
      <w:lvlJc w:val="left"/>
      <w:pPr>
        <w:ind w:left="4320" w:hanging="360"/>
      </w:pPr>
      <w:rPr>
        <w:rFonts w:ascii="Wingdings" w:hAnsi="Wingdings" w:hint="default"/>
      </w:rPr>
    </w:lvl>
    <w:lvl w:ilvl="6" w:tplc="BA48FF24" w:tentative="1">
      <w:start w:val="1"/>
      <w:numFmt w:val="bullet"/>
      <w:lvlText w:val=""/>
      <w:lvlJc w:val="left"/>
      <w:pPr>
        <w:ind w:left="5040" w:hanging="360"/>
      </w:pPr>
      <w:rPr>
        <w:rFonts w:ascii="Symbol" w:hAnsi="Symbol" w:hint="default"/>
      </w:rPr>
    </w:lvl>
    <w:lvl w:ilvl="7" w:tplc="96941F6E" w:tentative="1">
      <w:start w:val="1"/>
      <w:numFmt w:val="bullet"/>
      <w:lvlText w:val="o"/>
      <w:lvlJc w:val="left"/>
      <w:pPr>
        <w:ind w:left="5760" w:hanging="360"/>
      </w:pPr>
      <w:rPr>
        <w:rFonts w:ascii="Courier New" w:hAnsi="Courier New" w:cs="Courier New" w:hint="default"/>
      </w:rPr>
    </w:lvl>
    <w:lvl w:ilvl="8" w:tplc="48C64E0C" w:tentative="1">
      <w:start w:val="1"/>
      <w:numFmt w:val="bullet"/>
      <w:lvlText w:val=""/>
      <w:lvlJc w:val="left"/>
      <w:pPr>
        <w:ind w:left="6480" w:hanging="360"/>
      </w:pPr>
      <w:rPr>
        <w:rFonts w:ascii="Wingdings" w:hAnsi="Wingdings" w:hint="default"/>
      </w:rPr>
    </w:lvl>
  </w:abstractNum>
  <w:abstractNum w:abstractNumId="41" w15:restartNumberingAfterBreak="0">
    <w:nsid w:val="062E3461"/>
    <w:multiLevelType w:val="hybridMultilevel"/>
    <w:tmpl w:val="692C5A6A"/>
    <w:lvl w:ilvl="0" w:tplc="F4561658">
      <w:start w:val="1"/>
      <w:numFmt w:val="decimal"/>
      <w:lvlText w:val="%1."/>
      <w:lvlJc w:val="left"/>
      <w:pPr>
        <w:ind w:left="795" w:hanging="360"/>
      </w:pPr>
      <w:rPr>
        <w:rFonts w:ascii="Trebuchet MS" w:eastAsia="Times New Roman" w:hAnsi="Trebuchet MS" w:cs="Times New Roman"/>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42" w15:restartNumberingAfterBreak="0">
    <w:nsid w:val="06B44A57"/>
    <w:multiLevelType w:val="hybridMultilevel"/>
    <w:tmpl w:val="95F20C6C"/>
    <w:lvl w:ilvl="0" w:tplc="25C8C6F8">
      <w:start w:val="24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07336F14"/>
    <w:multiLevelType w:val="multilevel"/>
    <w:tmpl w:val="552C07C4"/>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073D6F83"/>
    <w:multiLevelType w:val="hybridMultilevel"/>
    <w:tmpl w:val="9A0070D2"/>
    <w:name w:val="WW8Num50"/>
    <w:lvl w:ilvl="0" w:tplc="8ACE7F86">
      <w:start w:val="3"/>
      <w:numFmt w:val="decimal"/>
      <w:lvlText w:val="%1."/>
      <w:lvlJc w:val="left"/>
      <w:pPr>
        <w:tabs>
          <w:tab w:val="num" w:pos="720"/>
        </w:tabs>
        <w:ind w:left="720" w:hanging="360"/>
      </w:pPr>
      <w:rPr>
        <w:rFonts w:hint="default"/>
      </w:rPr>
    </w:lvl>
    <w:lvl w:ilvl="1" w:tplc="D740366E">
      <w:start w:val="1"/>
      <w:numFmt w:val="bullet"/>
      <w:lvlText w:val=""/>
      <w:lvlJc w:val="left"/>
      <w:pPr>
        <w:tabs>
          <w:tab w:val="num" w:pos="1440"/>
        </w:tabs>
        <w:ind w:left="1440" w:hanging="360"/>
      </w:pPr>
      <w:rPr>
        <w:rFonts w:ascii="Wingdings" w:hAnsi="Wingdings" w:hint="default"/>
      </w:rPr>
    </w:lvl>
    <w:lvl w:ilvl="2" w:tplc="79D8C8F0" w:tentative="1">
      <w:start w:val="1"/>
      <w:numFmt w:val="lowerRoman"/>
      <w:lvlText w:val="%3."/>
      <w:lvlJc w:val="right"/>
      <w:pPr>
        <w:tabs>
          <w:tab w:val="num" w:pos="2160"/>
        </w:tabs>
        <w:ind w:left="2160" w:hanging="180"/>
      </w:pPr>
    </w:lvl>
    <w:lvl w:ilvl="3" w:tplc="13C4A54C" w:tentative="1">
      <w:start w:val="1"/>
      <w:numFmt w:val="decimal"/>
      <w:lvlText w:val="%4."/>
      <w:lvlJc w:val="left"/>
      <w:pPr>
        <w:tabs>
          <w:tab w:val="num" w:pos="2880"/>
        </w:tabs>
        <w:ind w:left="2880" w:hanging="360"/>
      </w:pPr>
    </w:lvl>
    <w:lvl w:ilvl="4" w:tplc="D0389410" w:tentative="1">
      <w:start w:val="1"/>
      <w:numFmt w:val="lowerLetter"/>
      <w:lvlText w:val="%5."/>
      <w:lvlJc w:val="left"/>
      <w:pPr>
        <w:tabs>
          <w:tab w:val="num" w:pos="3600"/>
        </w:tabs>
        <w:ind w:left="3600" w:hanging="360"/>
      </w:pPr>
    </w:lvl>
    <w:lvl w:ilvl="5" w:tplc="9DCAC6DA" w:tentative="1">
      <w:start w:val="1"/>
      <w:numFmt w:val="lowerRoman"/>
      <w:lvlText w:val="%6."/>
      <w:lvlJc w:val="right"/>
      <w:pPr>
        <w:tabs>
          <w:tab w:val="num" w:pos="4320"/>
        </w:tabs>
        <w:ind w:left="4320" w:hanging="180"/>
      </w:pPr>
    </w:lvl>
    <w:lvl w:ilvl="6" w:tplc="548CD46A" w:tentative="1">
      <w:start w:val="1"/>
      <w:numFmt w:val="decimal"/>
      <w:lvlText w:val="%7."/>
      <w:lvlJc w:val="left"/>
      <w:pPr>
        <w:tabs>
          <w:tab w:val="num" w:pos="5040"/>
        </w:tabs>
        <w:ind w:left="5040" w:hanging="360"/>
      </w:pPr>
    </w:lvl>
    <w:lvl w:ilvl="7" w:tplc="95C06252" w:tentative="1">
      <w:start w:val="1"/>
      <w:numFmt w:val="lowerLetter"/>
      <w:lvlText w:val="%8."/>
      <w:lvlJc w:val="left"/>
      <w:pPr>
        <w:tabs>
          <w:tab w:val="num" w:pos="5760"/>
        </w:tabs>
        <w:ind w:left="5760" w:hanging="360"/>
      </w:pPr>
    </w:lvl>
    <w:lvl w:ilvl="8" w:tplc="54B61C2A" w:tentative="1">
      <w:start w:val="1"/>
      <w:numFmt w:val="lowerRoman"/>
      <w:lvlText w:val="%9."/>
      <w:lvlJc w:val="right"/>
      <w:pPr>
        <w:tabs>
          <w:tab w:val="num" w:pos="6480"/>
        </w:tabs>
        <w:ind w:left="6480" w:hanging="180"/>
      </w:pPr>
    </w:lvl>
  </w:abstractNum>
  <w:abstractNum w:abstractNumId="45" w15:restartNumberingAfterBreak="0">
    <w:nsid w:val="07B25EE6"/>
    <w:multiLevelType w:val="multilevel"/>
    <w:tmpl w:val="AE5C754A"/>
    <w:name w:val="WW8Num212223"/>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 w15:restartNumberingAfterBreak="0">
    <w:nsid w:val="08AC63D9"/>
    <w:multiLevelType w:val="hybridMultilevel"/>
    <w:tmpl w:val="AC1E7B1C"/>
    <w:lvl w:ilvl="0" w:tplc="2CDA025A">
      <w:start w:val="1"/>
      <w:numFmt w:val="bullet"/>
      <w:lvlText w:val="o"/>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09B811B7"/>
    <w:multiLevelType w:val="multilevel"/>
    <w:tmpl w:val="3D9A9E34"/>
    <w:lvl w:ilvl="0">
      <w:start w:val="1"/>
      <w:numFmt w:val="bullet"/>
      <w:lvlText w:val="o"/>
      <w:lvlJc w:val="left"/>
      <w:pPr>
        <w:tabs>
          <w:tab w:val="num" w:pos="708"/>
        </w:tabs>
        <w:ind w:left="708" w:hanging="360"/>
      </w:pPr>
      <w:rPr>
        <w:rFonts w:ascii="Wingdings" w:hAnsi="Wingdings" w:hint="default"/>
        <w:sz w:val="22"/>
      </w:rPr>
    </w:lvl>
    <w:lvl w:ilvl="1">
      <w:start w:val="1"/>
      <w:numFmt w:val="bullet"/>
      <w:lvlText w:val="o"/>
      <w:lvlJc w:val="left"/>
      <w:pPr>
        <w:tabs>
          <w:tab w:val="num" w:pos="1068"/>
        </w:tabs>
        <w:ind w:left="1068" w:hanging="360"/>
      </w:pPr>
      <w:rPr>
        <w:rFonts w:ascii="Wingdings" w:hAnsi="Wingdings" w:hint="default"/>
      </w:rPr>
    </w:lvl>
    <w:lvl w:ilvl="2">
      <w:start w:val="1"/>
      <w:numFmt w:val="bullet"/>
      <w:lvlText w:val="▪"/>
      <w:lvlJc w:val="left"/>
      <w:pPr>
        <w:tabs>
          <w:tab w:val="num" w:pos="1428"/>
        </w:tabs>
        <w:ind w:left="1428" w:hanging="360"/>
      </w:pPr>
      <w:rPr>
        <w:rFonts w:ascii="OpenSymbol" w:hAnsi="OpenSymbol" w:cs="Courier New" w:hint="default"/>
      </w:rPr>
    </w:lvl>
    <w:lvl w:ilvl="3">
      <w:start w:val="1"/>
      <w:numFmt w:val="bullet"/>
      <w:lvlText w:val=""/>
      <w:lvlJc w:val="left"/>
      <w:pPr>
        <w:tabs>
          <w:tab w:val="num" w:pos="1788"/>
        </w:tabs>
        <w:ind w:left="1788" w:hanging="360"/>
      </w:pPr>
      <w:rPr>
        <w:rFonts w:ascii="Symbol" w:hAnsi="Symbol" w:cs="Arial" w:hint="default"/>
      </w:rPr>
    </w:lvl>
    <w:lvl w:ilvl="4">
      <w:start w:val="1"/>
      <w:numFmt w:val="bullet"/>
      <w:lvlText w:val="◦"/>
      <w:lvlJc w:val="left"/>
      <w:pPr>
        <w:tabs>
          <w:tab w:val="num" w:pos="2148"/>
        </w:tabs>
        <w:ind w:left="2148" w:hanging="360"/>
      </w:pPr>
      <w:rPr>
        <w:rFonts w:ascii="OpenSymbol" w:hAnsi="OpenSymbol" w:cs="Courier New" w:hint="default"/>
      </w:rPr>
    </w:lvl>
    <w:lvl w:ilvl="5">
      <w:start w:val="1"/>
      <w:numFmt w:val="bullet"/>
      <w:lvlText w:val="▪"/>
      <w:lvlJc w:val="left"/>
      <w:pPr>
        <w:tabs>
          <w:tab w:val="num" w:pos="2508"/>
        </w:tabs>
        <w:ind w:left="2508" w:hanging="360"/>
      </w:pPr>
      <w:rPr>
        <w:rFonts w:ascii="OpenSymbol" w:hAnsi="OpenSymbol" w:cs="Courier New" w:hint="default"/>
      </w:rPr>
    </w:lvl>
    <w:lvl w:ilvl="6">
      <w:start w:val="1"/>
      <w:numFmt w:val="bullet"/>
      <w:lvlText w:val=""/>
      <w:lvlJc w:val="left"/>
      <w:pPr>
        <w:tabs>
          <w:tab w:val="num" w:pos="2868"/>
        </w:tabs>
        <w:ind w:left="2868" w:hanging="360"/>
      </w:pPr>
      <w:rPr>
        <w:rFonts w:ascii="Symbol" w:hAnsi="Symbol" w:cs="Arial" w:hint="default"/>
      </w:rPr>
    </w:lvl>
    <w:lvl w:ilvl="7">
      <w:start w:val="1"/>
      <w:numFmt w:val="bullet"/>
      <w:lvlText w:val="◦"/>
      <w:lvlJc w:val="left"/>
      <w:pPr>
        <w:tabs>
          <w:tab w:val="num" w:pos="3228"/>
        </w:tabs>
        <w:ind w:left="3228" w:hanging="360"/>
      </w:pPr>
      <w:rPr>
        <w:rFonts w:ascii="OpenSymbol" w:hAnsi="OpenSymbol" w:cs="Courier New" w:hint="default"/>
      </w:rPr>
    </w:lvl>
    <w:lvl w:ilvl="8">
      <w:start w:val="1"/>
      <w:numFmt w:val="bullet"/>
      <w:lvlText w:val="▪"/>
      <w:lvlJc w:val="left"/>
      <w:pPr>
        <w:tabs>
          <w:tab w:val="num" w:pos="3588"/>
        </w:tabs>
        <w:ind w:left="3588" w:hanging="360"/>
      </w:pPr>
      <w:rPr>
        <w:rFonts w:ascii="OpenSymbol" w:hAnsi="OpenSymbol" w:cs="Courier New" w:hint="default"/>
      </w:rPr>
    </w:lvl>
  </w:abstractNum>
  <w:abstractNum w:abstractNumId="48" w15:restartNumberingAfterBreak="0">
    <w:nsid w:val="10D86AC6"/>
    <w:multiLevelType w:val="multilevel"/>
    <w:tmpl w:val="EB0E3168"/>
    <w:lvl w:ilvl="0">
      <w:start w:val="4"/>
      <w:numFmt w:val="decimal"/>
      <w:lvlText w:val="%1."/>
      <w:lvlJc w:val="left"/>
      <w:pPr>
        <w:ind w:left="504" w:hanging="50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9" w15:restartNumberingAfterBreak="0">
    <w:nsid w:val="13880F17"/>
    <w:multiLevelType w:val="multilevel"/>
    <w:tmpl w:val="22DE1FDC"/>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1416411B"/>
    <w:multiLevelType w:val="hybridMultilevel"/>
    <w:tmpl w:val="E640C034"/>
    <w:name w:val="WW8Num51"/>
    <w:lvl w:ilvl="0" w:tplc="11B82F60">
      <w:start w:val="1"/>
      <w:numFmt w:val="bullet"/>
      <w:lvlText w:val=""/>
      <w:lvlJc w:val="left"/>
      <w:pPr>
        <w:ind w:left="720" w:hanging="360"/>
      </w:pPr>
      <w:rPr>
        <w:rFonts w:ascii="Symbol" w:hAnsi="Symbol" w:hint="default"/>
      </w:rPr>
    </w:lvl>
    <w:lvl w:ilvl="1" w:tplc="F0D4A97E" w:tentative="1">
      <w:start w:val="1"/>
      <w:numFmt w:val="bullet"/>
      <w:lvlText w:val="o"/>
      <w:lvlJc w:val="left"/>
      <w:pPr>
        <w:ind w:left="1440" w:hanging="360"/>
      </w:pPr>
      <w:rPr>
        <w:rFonts w:ascii="Courier New" w:hAnsi="Courier New" w:cs="Courier New" w:hint="default"/>
      </w:rPr>
    </w:lvl>
    <w:lvl w:ilvl="2" w:tplc="CF348EFC" w:tentative="1">
      <w:start w:val="1"/>
      <w:numFmt w:val="bullet"/>
      <w:lvlText w:val=""/>
      <w:lvlJc w:val="left"/>
      <w:pPr>
        <w:ind w:left="2160" w:hanging="360"/>
      </w:pPr>
      <w:rPr>
        <w:rFonts w:ascii="Wingdings" w:hAnsi="Wingdings" w:hint="default"/>
      </w:rPr>
    </w:lvl>
    <w:lvl w:ilvl="3" w:tplc="DE727B6E" w:tentative="1">
      <w:start w:val="1"/>
      <w:numFmt w:val="bullet"/>
      <w:lvlText w:val=""/>
      <w:lvlJc w:val="left"/>
      <w:pPr>
        <w:ind w:left="2880" w:hanging="360"/>
      </w:pPr>
      <w:rPr>
        <w:rFonts w:ascii="Symbol" w:hAnsi="Symbol" w:hint="default"/>
      </w:rPr>
    </w:lvl>
    <w:lvl w:ilvl="4" w:tplc="A3EC3D06" w:tentative="1">
      <w:start w:val="1"/>
      <w:numFmt w:val="bullet"/>
      <w:lvlText w:val="o"/>
      <w:lvlJc w:val="left"/>
      <w:pPr>
        <w:ind w:left="3600" w:hanging="360"/>
      </w:pPr>
      <w:rPr>
        <w:rFonts w:ascii="Courier New" w:hAnsi="Courier New" w:cs="Courier New" w:hint="default"/>
      </w:rPr>
    </w:lvl>
    <w:lvl w:ilvl="5" w:tplc="69D0C19E" w:tentative="1">
      <w:start w:val="1"/>
      <w:numFmt w:val="bullet"/>
      <w:lvlText w:val=""/>
      <w:lvlJc w:val="left"/>
      <w:pPr>
        <w:ind w:left="4320" w:hanging="360"/>
      </w:pPr>
      <w:rPr>
        <w:rFonts w:ascii="Wingdings" w:hAnsi="Wingdings" w:hint="default"/>
      </w:rPr>
    </w:lvl>
    <w:lvl w:ilvl="6" w:tplc="3C889F18" w:tentative="1">
      <w:start w:val="1"/>
      <w:numFmt w:val="bullet"/>
      <w:lvlText w:val=""/>
      <w:lvlJc w:val="left"/>
      <w:pPr>
        <w:ind w:left="5040" w:hanging="360"/>
      </w:pPr>
      <w:rPr>
        <w:rFonts w:ascii="Symbol" w:hAnsi="Symbol" w:hint="default"/>
      </w:rPr>
    </w:lvl>
    <w:lvl w:ilvl="7" w:tplc="C9647672" w:tentative="1">
      <w:start w:val="1"/>
      <w:numFmt w:val="bullet"/>
      <w:lvlText w:val="o"/>
      <w:lvlJc w:val="left"/>
      <w:pPr>
        <w:ind w:left="5760" w:hanging="360"/>
      </w:pPr>
      <w:rPr>
        <w:rFonts w:ascii="Courier New" w:hAnsi="Courier New" w:cs="Courier New" w:hint="default"/>
      </w:rPr>
    </w:lvl>
    <w:lvl w:ilvl="8" w:tplc="71AC2EE6" w:tentative="1">
      <w:start w:val="1"/>
      <w:numFmt w:val="bullet"/>
      <w:lvlText w:val=""/>
      <w:lvlJc w:val="left"/>
      <w:pPr>
        <w:ind w:left="6480" w:hanging="360"/>
      </w:pPr>
      <w:rPr>
        <w:rFonts w:ascii="Wingdings" w:hAnsi="Wingdings" w:hint="default"/>
      </w:rPr>
    </w:lvl>
  </w:abstractNum>
  <w:abstractNum w:abstractNumId="51" w15:restartNumberingAfterBreak="0">
    <w:nsid w:val="142B69F2"/>
    <w:multiLevelType w:val="hybridMultilevel"/>
    <w:tmpl w:val="6AB89D78"/>
    <w:name w:val="WW8Num242"/>
    <w:lvl w:ilvl="0" w:tplc="6BBA52A8">
      <w:start w:val="1"/>
      <w:numFmt w:val="bullet"/>
      <w:lvlText w:val=""/>
      <w:lvlJc w:val="left"/>
      <w:pPr>
        <w:ind w:left="720" w:hanging="360"/>
      </w:pPr>
      <w:rPr>
        <w:rFonts w:ascii="Symbol" w:hAnsi="Symbol" w:hint="default"/>
      </w:rPr>
    </w:lvl>
    <w:lvl w:ilvl="1" w:tplc="8BCA64B8" w:tentative="1">
      <w:start w:val="1"/>
      <w:numFmt w:val="bullet"/>
      <w:lvlText w:val="o"/>
      <w:lvlJc w:val="left"/>
      <w:pPr>
        <w:ind w:left="1440" w:hanging="360"/>
      </w:pPr>
      <w:rPr>
        <w:rFonts w:ascii="Courier New" w:hAnsi="Courier New" w:cs="Courier New" w:hint="default"/>
      </w:rPr>
    </w:lvl>
    <w:lvl w:ilvl="2" w:tplc="5B60CE44" w:tentative="1">
      <w:start w:val="1"/>
      <w:numFmt w:val="bullet"/>
      <w:lvlText w:val=""/>
      <w:lvlJc w:val="left"/>
      <w:pPr>
        <w:ind w:left="2160" w:hanging="360"/>
      </w:pPr>
      <w:rPr>
        <w:rFonts w:ascii="Wingdings" w:hAnsi="Wingdings" w:hint="default"/>
      </w:rPr>
    </w:lvl>
    <w:lvl w:ilvl="3" w:tplc="7BEEECBE" w:tentative="1">
      <w:start w:val="1"/>
      <w:numFmt w:val="bullet"/>
      <w:lvlText w:val=""/>
      <w:lvlJc w:val="left"/>
      <w:pPr>
        <w:ind w:left="2880" w:hanging="360"/>
      </w:pPr>
      <w:rPr>
        <w:rFonts w:ascii="Symbol" w:hAnsi="Symbol" w:hint="default"/>
      </w:rPr>
    </w:lvl>
    <w:lvl w:ilvl="4" w:tplc="EF6A63BA" w:tentative="1">
      <w:start w:val="1"/>
      <w:numFmt w:val="bullet"/>
      <w:lvlText w:val="o"/>
      <w:lvlJc w:val="left"/>
      <w:pPr>
        <w:ind w:left="3600" w:hanging="360"/>
      </w:pPr>
      <w:rPr>
        <w:rFonts w:ascii="Courier New" w:hAnsi="Courier New" w:cs="Courier New" w:hint="default"/>
      </w:rPr>
    </w:lvl>
    <w:lvl w:ilvl="5" w:tplc="3D2E848C" w:tentative="1">
      <w:start w:val="1"/>
      <w:numFmt w:val="bullet"/>
      <w:lvlText w:val=""/>
      <w:lvlJc w:val="left"/>
      <w:pPr>
        <w:ind w:left="4320" w:hanging="360"/>
      </w:pPr>
      <w:rPr>
        <w:rFonts w:ascii="Wingdings" w:hAnsi="Wingdings" w:hint="default"/>
      </w:rPr>
    </w:lvl>
    <w:lvl w:ilvl="6" w:tplc="94529B00" w:tentative="1">
      <w:start w:val="1"/>
      <w:numFmt w:val="bullet"/>
      <w:lvlText w:val=""/>
      <w:lvlJc w:val="left"/>
      <w:pPr>
        <w:ind w:left="5040" w:hanging="360"/>
      </w:pPr>
      <w:rPr>
        <w:rFonts w:ascii="Symbol" w:hAnsi="Symbol" w:hint="default"/>
      </w:rPr>
    </w:lvl>
    <w:lvl w:ilvl="7" w:tplc="D6E0E93C" w:tentative="1">
      <w:start w:val="1"/>
      <w:numFmt w:val="bullet"/>
      <w:lvlText w:val="o"/>
      <w:lvlJc w:val="left"/>
      <w:pPr>
        <w:ind w:left="5760" w:hanging="360"/>
      </w:pPr>
      <w:rPr>
        <w:rFonts w:ascii="Courier New" w:hAnsi="Courier New" w:cs="Courier New" w:hint="default"/>
      </w:rPr>
    </w:lvl>
    <w:lvl w:ilvl="8" w:tplc="68CAA4B4" w:tentative="1">
      <w:start w:val="1"/>
      <w:numFmt w:val="bullet"/>
      <w:lvlText w:val=""/>
      <w:lvlJc w:val="left"/>
      <w:pPr>
        <w:ind w:left="6480" w:hanging="360"/>
      </w:pPr>
      <w:rPr>
        <w:rFonts w:ascii="Wingdings" w:hAnsi="Wingdings" w:hint="default"/>
      </w:rPr>
    </w:lvl>
  </w:abstractNum>
  <w:abstractNum w:abstractNumId="52" w15:restartNumberingAfterBreak="0">
    <w:nsid w:val="149251A6"/>
    <w:multiLevelType w:val="hybridMultilevel"/>
    <w:tmpl w:val="D6249A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3" w15:restartNumberingAfterBreak="0">
    <w:nsid w:val="1CFF09AC"/>
    <w:multiLevelType w:val="multilevel"/>
    <w:tmpl w:val="C9D0C3EA"/>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b/>
        <w:sz w:val="24"/>
        <w:szCs w:val="24"/>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4" w15:restartNumberingAfterBreak="0">
    <w:nsid w:val="1DBF4D3D"/>
    <w:multiLevelType w:val="hybridMultilevel"/>
    <w:tmpl w:val="85EC4EC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5" w15:restartNumberingAfterBreak="0">
    <w:nsid w:val="1DEC1407"/>
    <w:multiLevelType w:val="hybridMultilevel"/>
    <w:tmpl w:val="0B4E325E"/>
    <w:lvl w:ilvl="0" w:tplc="0C0A0001">
      <w:start w:val="1"/>
      <w:numFmt w:val="bullet"/>
      <w:lvlText w:val=""/>
      <w:lvlJc w:val="left"/>
      <w:pPr>
        <w:ind w:left="1069" w:hanging="360"/>
      </w:pPr>
      <w:rPr>
        <w:rFonts w:ascii="Symbol" w:hAnsi="Symbol" w:hint="default"/>
      </w:rPr>
    </w:lvl>
    <w:lvl w:ilvl="1" w:tplc="0C0A0001">
      <w:start w:val="1"/>
      <w:numFmt w:val="bullet"/>
      <w:lvlText w:val=""/>
      <w:lvlJc w:val="left"/>
      <w:pPr>
        <w:ind w:left="1359" w:hanging="360"/>
      </w:pPr>
      <w:rPr>
        <w:rFonts w:ascii="Symbol" w:hAnsi="Symbol"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6" w15:restartNumberingAfterBreak="0">
    <w:nsid w:val="21271430"/>
    <w:multiLevelType w:val="multilevel"/>
    <w:tmpl w:val="4FACFA30"/>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24F75403"/>
    <w:multiLevelType w:val="hybridMultilevel"/>
    <w:tmpl w:val="71007A52"/>
    <w:name w:val="WW8Num212222"/>
    <w:lvl w:ilvl="0" w:tplc="40BE1FF2">
      <w:start w:val="1"/>
      <w:numFmt w:val="bullet"/>
      <w:lvlText w:val="-"/>
      <w:lvlJc w:val="left"/>
      <w:pPr>
        <w:ind w:left="720" w:hanging="360"/>
      </w:pPr>
      <w:rPr>
        <w:rFonts w:ascii="Calibri" w:eastAsiaTheme="minorHAnsi" w:hAnsi="Calibri" w:cstheme="minorBidi" w:hint="default"/>
      </w:rPr>
    </w:lvl>
    <w:lvl w:ilvl="1" w:tplc="C92E7D5C" w:tentative="1">
      <w:start w:val="1"/>
      <w:numFmt w:val="bullet"/>
      <w:lvlText w:val="o"/>
      <w:lvlJc w:val="left"/>
      <w:pPr>
        <w:ind w:left="1440" w:hanging="360"/>
      </w:pPr>
      <w:rPr>
        <w:rFonts w:ascii="Courier New" w:hAnsi="Courier New" w:cs="Courier New" w:hint="default"/>
      </w:rPr>
    </w:lvl>
    <w:lvl w:ilvl="2" w:tplc="AC501A2E" w:tentative="1">
      <w:start w:val="1"/>
      <w:numFmt w:val="bullet"/>
      <w:lvlText w:val=""/>
      <w:lvlJc w:val="left"/>
      <w:pPr>
        <w:ind w:left="2160" w:hanging="360"/>
      </w:pPr>
      <w:rPr>
        <w:rFonts w:ascii="Wingdings" w:hAnsi="Wingdings" w:hint="default"/>
      </w:rPr>
    </w:lvl>
    <w:lvl w:ilvl="3" w:tplc="9F8AD7C4" w:tentative="1">
      <w:start w:val="1"/>
      <w:numFmt w:val="bullet"/>
      <w:lvlText w:val=""/>
      <w:lvlJc w:val="left"/>
      <w:pPr>
        <w:ind w:left="2880" w:hanging="360"/>
      </w:pPr>
      <w:rPr>
        <w:rFonts w:ascii="Symbol" w:hAnsi="Symbol" w:hint="default"/>
      </w:rPr>
    </w:lvl>
    <w:lvl w:ilvl="4" w:tplc="28000418" w:tentative="1">
      <w:start w:val="1"/>
      <w:numFmt w:val="bullet"/>
      <w:lvlText w:val="o"/>
      <w:lvlJc w:val="left"/>
      <w:pPr>
        <w:ind w:left="3600" w:hanging="360"/>
      </w:pPr>
      <w:rPr>
        <w:rFonts w:ascii="Courier New" w:hAnsi="Courier New" w:cs="Courier New" w:hint="default"/>
      </w:rPr>
    </w:lvl>
    <w:lvl w:ilvl="5" w:tplc="47C251B2" w:tentative="1">
      <w:start w:val="1"/>
      <w:numFmt w:val="bullet"/>
      <w:lvlText w:val=""/>
      <w:lvlJc w:val="left"/>
      <w:pPr>
        <w:ind w:left="4320" w:hanging="360"/>
      </w:pPr>
      <w:rPr>
        <w:rFonts w:ascii="Wingdings" w:hAnsi="Wingdings" w:hint="default"/>
      </w:rPr>
    </w:lvl>
    <w:lvl w:ilvl="6" w:tplc="7700A55E" w:tentative="1">
      <w:start w:val="1"/>
      <w:numFmt w:val="bullet"/>
      <w:lvlText w:val=""/>
      <w:lvlJc w:val="left"/>
      <w:pPr>
        <w:ind w:left="5040" w:hanging="360"/>
      </w:pPr>
      <w:rPr>
        <w:rFonts w:ascii="Symbol" w:hAnsi="Symbol" w:hint="default"/>
      </w:rPr>
    </w:lvl>
    <w:lvl w:ilvl="7" w:tplc="89169D42" w:tentative="1">
      <w:start w:val="1"/>
      <w:numFmt w:val="bullet"/>
      <w:lvlText w:val="o"/>
      <w:lvlJc w:val="left"/>
      <w:pPr>
        <w:ind w:left="5760" w:hanging="360"/>
      </w:pPr>
      <w:rPr>
        <w:rFonts w:ascii="Courier New" w:hAnsi="Courier New" w:cs="Courier New" w:hint="default"/>
      </w:rPr>
    </w:lvl>
    <w:lvl w:ilvl="8" w:tplc="57DADFE4" w:tentative="1">
      <w:start w:val="1"/>
      <w:numFmt w:val="bullet"/>
      <w:lvlText w:val=""/>
      <w:lvlJc w:val="left"/>
      <w:pPr>
        <w:ind w:left="6480" w:hanging="360"/>
      </w:pPr>
      <w:rPr>
        <w:rFonts w:ascii="Wingdings" w:hAnsi="Wingdings" w:hint="default"/>
      </w:rPr>
    </w:lvl>
  </w:abstractNum>
  <w:abstractNum w:abstractNumId="58" w15:restartNumberingAfterBreak="0">
    <w:nsid w:val="26570DB2"/>
    <w:multiLevelType w:val="multilevel"/>
    <w:tmpl w:val="00000015"/>
    <w:styleLink w:val="Estilo8"/>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9" w15:restartNumberingAfterBreak="0">
    <w:nsid w:val="285B57E1"/>
    <w:multiLevelType w:val="multilevel"/>
    <w:tmpl w:val="3D9A9E34"/>
    <w:lvl w:ilvl="0">
      <w:start w:val="1"/>
      <w:numFmt w:val="bullet"/>
      <w:lvlText w:val="o"/>
      <w:lvlJc w:val="left"/>
      <w:pPr>
        <w:tabs>
          <w:tab w:val="num" w:pos="360"/>
        </w:tabs>
        <w:ind w:left="360" w:hanging="360"/>
      </w:pPr>
      <w:rPr>
        <w:rFonts w:ascii="Wingdings" w:hAnsi="Wingdings" w:hint="default"/>
        <w:sz w:val="22"/>
      </w:rPr>
    </w:lvl>
    <w:lvl w:ilvl="1">
      <w:start w:val="1"/>
      <w:numFmt w:val="bullet"/>
      <w:lvlText w:val="o"/>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OpenSymbol" w:hAnsi="OpenSymbol" w:cs="Courier New" w:hint="default"/>
      </w:rPr>
    </w:lvl>
    <w:lvl w:ilvl="3">
      <w:start w:val="1"/>
      <w:numFmt w:val="bullet"/>
      <w:lvlText w:val=""/>
      <w:lvlJc w:val="left"/>
      <w:pPr>
        <w:tabs>
          <w:tab w:val="num" w:pos="1440"/>
        </w:tabs>
        <w:ind w:left="1440" w:hanging="360"/>
      </w:pPr>
      <w:rPr>
        <w:rFonts w:ascii="Symbol" w:hAnsi="Symbol" w:cs="Arial" w:hint="default"/>
      </w:rPr>
    </w:lvl>
    <w:lvl w:ilvl="4">
      <w:start w:val="1"/>
      <w:numFmt w:val="bullet"/>
      <w:lvlText w:val="◦"/>
      <w:lvlJc w:val="left"/>
      <w:pPr>
        <w:tabs>
          <w:tab w:val="num" w:pos="1800"/>
        </w:tabs>
        <w:ind w:left="1800" w:hanging="360"/>
      </w:pPr>
      <w:rPr>
        <w:rFonts w:ascii="OpenSymbol" w:hAnsi="OpenSymbol" w:cs="Courier New" w:hint="default"/>
      </w:rPr>
    </w:lvl>
    <w:lvl w:ilvl="5">
      <w:start w:val="1"/>
      <w:numFmt w:val="bullet"/>
      <w:lvlText w:val="▪"/>
      <w:lvlJc w:val="left"/>
      <w:pPr>
        <w:tabs>
          <w:tab w:val="num" w:pos="2160"/>
        </w:tabs>
        <w:ind w:left="2160" w:hanging="360"/>
      </w:pPr>
      <w:rPr>
        <w:rFonts w:ascii="OpenSymbol" w:hAnsi="OpenSymbol" w:cs="Courier New" w:hint="default"/>
      </w:rPr>
    </w:lvl>
    <w:lvl w:ilvl="6">
      <w:start w:val="1"/>
      <w:numFmt w:val="bullet"/>
      <w:lvlText w:val=""/>
      <w:lvlJc w:val="left"/>
      <w:pPr>
        <w:tabs>
          <w:tab w:val="num" w:pos="2520"/>
        </w:tabs>
        <w:ind w:left="2520" w:hanging="360"/>
      </w:pPr>
      <w:rPr>
        <w:rFonts w:ascii="Symbol" w:hAnsi="Symbol" w:cs="Arial" w:hint="default"/>
      </w:rPr>
    </w:lvl>
    <w:lvl w:ilvl="7">
      <w:start w:val="1"/>
      <w:numFmt w:val="bullet"/>
      <w:lvlText w:val="◦"/>
      <w:lvlJc w:val="left"/>
      <w:pPr>
        <w:tabs>
          <w:tab w:val="num" w:pos="2880"/>
        </w:tabs>
        <w:ind w:left="2880" w:hanging="360"/>
      </w:pPr>
      <w:rPr>
        <w:rFonts w:ascii="OpenSymbol" w:hAnsi="OpenSymbol" w:cs="Courier New" w:hint="default"/>
      </w:rPr>
    </w:lvl>
    <w:lvl w:ilvl="8">
      <w:start w:val="1"/>
      <w:numFmt w:val="bullet"/>
      <w:lvlText w:val="▪"/>
      <w:lvlJc w:val="left"/>
      <w:pPr>
        <w:tabs>
          <w:tab w:val="num" w:pos="3240"/>
        </w:tabs>
        <w:ind w:left="3240" w:hanging="360"/>
      </w:pPr>
      <w:rPr>
        <w:rFonts w:ascii="OpenSymbol" w:hAnsi="OpenSymbol" w:cs="Courier New" w:hint="default"/>
      </w:rPr>
    </w:lvl>
  </w:abstractNum>
  <w:abstractNum w:abstractNumId="60" w15:restartNumberingAfterBreak="0">
    <w:nsid w:val="294325E4"/>
    <w:multiLevelType w:val="hybridMultilevel"/>
    <w:tmpl w:val="CF70B102"/>
    <w:name w:val="WW8Num2122"/>
    <w:lvl w:ilvl="0" w:tplc="52A03CB8">
      <w:start w:val="1"/>
      <w:numFmt w:val="bullet"/>
      <w:lvlText w:val=""/>
      <w:lvlJc w:val="left"/>
      <w:pPr>
        <w:tabs>
          <w:tab w:val="num" w:pos="758"/>
        </w:tabs>
        <w:ind w:left="758" w:hanging="22"/>
      </w:pPr>
      <w:rPr>
        <w:rFonts w:ascii="Symbol" w:hAnsi="Symbol" w:hint="default"/>
      </w:rPr>
    </w:lvl>
    <w:lvl w:ilvl="1" w:tplc="AC9683A6" w:tentative="1">
      <w:start w:val="1"/>
      <w:numFmt w:val="bullet"/>
      <w:lvlText w:val="o"/>
      <w:lvlJc w:val="left"/>
      <w:pPr>
        <w:tabs>
          <w:tab w:val="num" w:pos="758"/>
        </w:tabs>
        <w:ind w:left="758" w:hanging="360"/>
      </w:pPr>
      <w:rPr>
        <w:rFonts w:ascii="Courier New" w:hAnsi="Courier New" w:cs="Courier New" w:hint="default"/>
      </w:rPr>
    </w:lvl>
    <w:lvl w:ilvl="2" w:tplc="1A2AFEE6" w:tentative="1">
      <w:start w:val="1"/>
      <w:numFmt w:val="bullet"/>
      <w:lvlText w:val=""/>
      <w:lvlJc w:val="left"/>
      <w:pPr>
        <w:tabs>
          <w:tab w:val="num" w:pos="1478"/>
        </w:tabs>
        <w:ind w:left="1478" w:hanging="360"/>
      </w:pPr>
      <w:rPr>
        <w:rFonts w:ascii="Wingdings" w:hAnsi="Wingdings" w:hint="default"/>
      </w:rPr>
    </w:lvl>
    <w:lvl w:ilvl="3" w:tplc="4BAEC890" w:tentative="1">
      <w:start w:val="1"/>
      <w:numFmt w:val="bullet"/>
      <w:lvlText w:val=""/>
      <w:lvlJc w:val="left"/>
      <w:pPr>
        <w:tabs>
          <w:tab w:val="num" w:pos="2198"/>
        </w:tabs>
        <w:ind w:left="2198" w:hanging="360"/>
      </w:pPr>
      <w:rPr>
        <w:rFonts w:ascii="Symbol" w:hAnsi="Symbol" w:hint="default"/>
      </w:rPr>
    </w:lvl>
    <w:lvl w:ilvl="4" w:tplc="E5C680E8" w:tentative="1">
      <w:start w:val="1"/>
      <w:numFmt w:val="bullet"/>
      <w:lvlText w:val="o"/>
      <w:lvlJc w:val="left"/>
      <w:pPr>
        <w:tabs>
          <w:tab w:val="num" w:pos="2918"/>
        </w:tabs>
        <w:ind w:left="2918" w:hanging="360"/>
      </w:pPr>
      <w:rPr>
        <w:rFonts w:ascii="Courier New" w:hAnsi="Courier New" w:cs="Courier New" w:hint="default"/>
      </w:rPr>
    </w:lvl>
    <w:lvl w:ilvl="5" w:tplc="B1904EEE" w:tentative="1">
      <w:start w:val="1"/>
      <w:numFmt w:val="bullet"/>
      <w:lvlText w:val=""/>
      <w:lvlJc w:val="left"/>
      <w:pPr>
        <w:tabs>
          <w:tab w:val="num" w:pos="3638"/>
        </w:tabs>
        <w:ind w:left="3638" w:hanging="360"/>
      </w:pPr>
      <w:rPr>
        <w:rFonts w:ascii="Wingdings" w:hAnsi="Wingdings" w:hint="default"/>
      </w:rPr>
    </w:lvl>
    <w:lvl w:ilvl="6" w:tplc="7C4CF224" w:tentative="1">
      <w:start w:val="1"/>
      <w:numFmt w:val="bullet"/>
      <w:lvlText w:val=""/>
      <w:lvlJc w:val="left"/>
      <w:pPr>
        <w:tabs>
          <w:tab w:val="num" w:pos="4358"/>
        </w:tabs>
        <w:ind w:left="4358" w:hanging="360"/>
      </w:pPr>
      <w:rPr>
        <w:rFonts w:ascii="Symbol" w:hAnsi="Symbol" w:hint="default"/>
      </w:rPr>
    </w:lvl>
    <w:lvl w:ilvl="7" w:tplc="0478EF82" w:tentative="1">
      <w:start w:val="1"/>
      <w:numFmt w:val="bullet"/>
      <w:lvlText w:val="o"/>
      <w:lvlJc w:val="left"/>
      <w:pPr>
        <w:tabs>
          <w:tab w:val="num" w:pos="5078"/>
        </w:tabs>
        <w:ind w:left="5078" w:hanging="360"/>
      </w:pPr>
      <w:rPr>
        <w:rFonts w:ascii="Courier New" w:hAnsi="Courier New" w:cs="Courier New" w:hint="default"/>
      </w:rPr>
    </w:lvl>
    <w:lvl w:ilvl="8" w:tplc="D5B6697A" w:tentative="1">
      <w:start w:val="1"/>
      <w:numFmt w:val="bullet"/>
      <w:lvlText w:val=""/>
      <w:lvlJc w:val="left"/>
      <w:pPr>
        <w:tabs>
          <w:tab w:val="num" w:pos="5798"/>
        </w:tabs>
        <w:ind w:left="5798" w:hanging="360"/>
      </w:pPr>
      <w:rPr>
        <w:rFonts w:ascii="Wingdings" w:hAnsi="Wingdings" w:hint="default"/>
      </w:rPr>
    </w:lvl>
  </w:abstractNum>
  <w:abstractNum w:abstractNumId="61" w15:restartNumberingAfterBreak="0">
    <w:nsid w:val="2ADF676A"/>
    <w:multiLevelType w:val="hybridMultilevel"/>
    <w:tmpl w:val="12B86044"/>
    <w:lvl w:ilvl="0" w:tplc="2CDA025A">
      <w:start w:val="1"/>
      <w:numFmt w:val="bullet"/>
      <w:lvlText w:val="o"/>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2C2422FE"/>
    <w:multiLevelType w:val="multilevel"/>
    <w:tmpl w:val="3D9A9E34"/>
    <w:lvl w:ilvl="0">
      <w:start w:val="1"/>
      <w:numFmt w:val="bullet"/>
      <w:lvlText w:val="o"/>
      <w:lvlJc w:val="left"/>
      <w:pPr>
        <w:tabs>
          <w:tab w:val="num" w:pos="708"/>
        </w:tabs>
        <w:ind w:left="708" w:hanging="360"/>
      </w:pPr>
      <w:rPr>
        <w:rFonts w:ascii="Wingdings" w:hAnsi="Wingdings" w:hint="default"/>
        <w:sz w:val="22"/>
      </w:rPr>
    </w:lvl>
    <w:lvl w:ilvl="1">
      <w:start w:val="1"/>
      <w:numFmt w:val="bullet"/>
      <w:lvlText w:val="o"/>
      <w:lvlJc w:val="left"/>
      <w:pPr>
        <w:tabs>
          <w:tab w:val="num" w:pos="1068"/>
        </w:tabs>
        <w:ind w:left="1068" w:hanging="360"/>
      </w:pPr>
      <w:rPr>
        <w:rFonts w:ascii="Wingdings" w:hAnsi="Wingdings" w:hint="default"/>
      </w:rPr>
    </w:lvl>
    <w:lvl w:ilvl="2">
      <w:start w:val="1"/>
      <w:numFmt w:val="bullet"/>
      <w:lvlText w:val="▪"/>
      <w:lvlJc w:val="left"/>
      <w:pPr>
        <w:tabs>
          <w:tab w:val="num" w:pos="1428"/>
        </w:tabs>
        <w:ind w:left="1428" w:hanging="360"/>
      </w:pPr>
      <w:rPr>
        <w:rFonts w:ascii="OpenSymbol" w:hAnsi="OpenSymbol" w:cs="Courier New" w:hint="default"/>
      </w:rPr>
    </w:lvl>
    <w:lvl w:ilvl="3">
      <w:start w:val="1"/>
      <w:numFmt w:val="bullet"/>
      <w:lvlText w:val=""/>
      <w:lvlJc w:val="left"/>
      <w:pPr>
        <w:tabs>
          <w:tab w:val="num" w:pos="1788"/>
        </w:tabs>
        <w:ind w:left="1788" w:hanging="360"/>
      </w:pPr>
      <w:rPr>
        <w:rFonts w:ascii="Symbol" w:hAnsi="Symbol" w:cs="Arial" w:hint="default"/>
      </w:rPr>
    </w:lvl>
    <w:lvl w:ilvl="4">
      <w:start w:val="1"/>
      <w:numFmt w:val="bullet"/>
      <w:lvlText w:val="◦"/>
      <w:lvlJc w:val="left"/>
      <w:pPr>
        <w:tabs>
          <w:tab w:val="num" w:pos="2148"/>
        </w:tabs>
        <w:ind w:left="2148" w:hanging="360"/>
      </w:pPr>
      <w:rPr>
        <w:rFonts w:ascii="OpenSymbol" w:hAnsi="OpenSymbol" w:cs="Courier New" w:hint="default"/>
      </w:rPr>
    </w:lvl>
    <w:lvl w:ilvl="5">
      <w:start w:val="1"/>
      <w:numFmt w:val="bullet"/>
      <w:lvlText w:val="▪"/>
      <w:lvlJc w:val="left"/>
      <w:pPr>
        <w:tabs>
          <w:tab w:val="num" w:pos="2508"/>
        </w:tabs>
        <w:ind w:left="2508" w:hanging="360"/>
      </w:pPr>
      <w:rPr>
        <w:rFonts w:ascii="OpenSymbol" w:hAnsi="OpenSymbol" w:cs="Courier New" w:hint="default"/>
      </w:rPr>
    </w:lvl>
    <w:lvl w:ilvl="6">
      <w:start w:val="1"/>
      <w:numFmt w:val="bullet"/>
      <w:lvlText w:val=""/>
      <w:lvlJc w:val="left"/>
      <w:pPr>
        <w:tabs>
          <w:tab w:val="num" w:pos="2868"/>
        </w:tabs>
        <w:ind w:left="2868" w:hanging="360"/>
      </w:pPr>
      <w:rPr>
        <w:rFonts w:ascii="Symbol" w:hAnsi="Symbol" w:cs="Arial" w:hint="default"/>
      </w:rPr>
    </w:lvl>
    <w:lvl w:ilvl="7">
      <w:start w:val="1"/>
      <w:numFmt w:val="bullet"/>
      <w:lvlText w:val="◦"/>
      <w:lvlJc w:val="left"/>
      <w:pPr>
        <w:tabs>
          <w:tab w:val="num" w:pos="3228"/>
        </w:tabs>
        <w:ind w:left="3228" w:hanging="360"/>
      </w:pPr>
      <w:rPr>
        <w:rFonts w:ascii="OpenSymbol" w:hAnsi="OpenSymbol" w:cs="Courier New" w:hint="default"/>
      </w:rPr>
    </w:lvl>
    <w:lvl w:ilvl="8">
      <w:start w:val="1"/>
      <w:numFmt w:val="bullet"/>
      <w:lvlText w:val="▪"/>
      <w:lvlJc w:val="left"/>
      <w:pPr>
        <w:tabs>
          <w:tab w:val="num" w:pos="3588"/>
        </w:tabs>
        <w:ind w:left="3588" w:hanging="360"/>
      </w:pPr>
      <w:rPr>
        <w:rFonts w:ascii="OpenSymbol" w:hAnsi="OpenSymbol" w:cs="Courier New" w:hint="default"/>
      </w:rPr>
    </w:lvl>
  </w:abstractNum>
  <w:abstractNum w:abstractNumId="63" w15:restartNumberingAfterBreak="0">
    <w:nsid w:val="2D5C6FCA"/>
    <w:multiLevelType w:val="hybridMultilevel"/>
    <w:tmpl w:val="E70E9E90"/>
    <w:lvl w:ilvl="0" w:tplc="0C0A0001">
      <w:start w:val="1"/>
      <w:numFmt w:val="bullet"/>
      <w:lvlText w:val=""/>
      <w:lvlJc w:val="left"/>
      <w:pPr>
        <w:ind w:left="1201" w:hanging="348"/>
      </w:pPr>
      <w:rPr>
        <w:rFonts w:ascii="Symbol" w:hAnsi="Symbol" w:hint="default"/>
        <w:w w:val="76"/>
        <w:lang w:val="es-ES" w:eastAsia="en-US" w:bidi="ar-SA"/>
      </w:rPr>
    </w:lvl>
    <w:lvl w:ilvl="1" w:tplc="EB7A50DE">
      <w:numFmt w:val="bullet"/>
      <w:lvlText w:val="•"/>
      <w:lvlJc w:val="left"/>
      <w:pPr>
        <w:ind w:left="2030" w:hanging="348"/>
      </w:pPr>
      <w:rPr>
        <w:rFonts w:hint="default"/>
        <w:lang w:val="es-ES" w:eastAsia="en-US" w:bidi="ar-SA"/>
      </w:rPr>
    </w:lvl>
    <w:lvl w:ilvl="2" w:tplc="D42E9602">
      <w:numFmt w:val="bullet"/>
      <w:lvlText w:val="•"/>
      <w:lvlJc w:val="left"/>
      <w:pPr>
        <w:ind w:left="2861" w:hanging="348"/>
      </w:pPr>
      <w:rPr>
        <w:rFonts w:hint="default"/>
        <w:lang w:val="es-ES" w:eastAsia="en-US" w:bidi="ar-SA"/>
      </w:rPr>
    </w:lvl>
    <w:lvl w:ilvl="3" w:tplc="3E50F9EA">
      <w:numFmt w:val="bullet"/>
      <w:lvlText w:val="•"/>
      <w:lvlJc w:val="left"/>
      <w:pPr>
        <w:ind w:left="3691" w:hanging="348"/>
      </w:pPr>
      <w:rPr>
        <w:rFonts w:hint="default"/>
        <w:lang w:val="es-ES" w:eastAsia="en-US" w:bidi="ar-SA"/>
      </w:rPr>
    </w:lvl>
    <w:lvl w:ilvl="4" w:tplc="47F841A2">
      <w:numFmt w:val="bullet"/>
      <w:lvlText w:val="•"/>
      <w:lvlJc w:val="left"/>
      <w:pPr>
        <w:ind w:left="4522" w:hanging="348"/>
      </w:pPr>
      <w:rPr>
        <w:rFonts w:hint="default"/>
        <w:lang w:val="es-ES" w:eastAsia="en-US" w:bidi="ar-SA"/>
      </w:rPr>
    </w:lvl>
    <w:lvl w:ilvl="5" w:tplc="340E5706">
      <w:numFmt w:val="bullet"/>
      <w:lvlText w:val="•"/>
      <w:lvlJc w:val="left"/>
      <w:pPr>
        <w:ind w:left="5353" w:hanging="348"/>
      </w:pPr>
      <w:rPr>
        <w:rFonts w:hint="default"/>
        <w:lang w:val="es-ES" w:eastAsia="en-US" w:bidi="ar-SA"/>
      </w:rPr>
    </w:lvl>
    <w:lvl w:ilvl="6" w:tplc="D488ED26">
      <w:numFmt w:val="bullet"/>
      <w:lvlText w:val="•"/>
      <w:lvlJc w:val="left"/>
      <w:pPr>
        <w:ind w:left="6183" w:hanging="348"/>
      </w:pPr>
      <w:rPr>
        <w:rFonts w:hint="default"/>
        <w:lang w:val="es-ES" w:eastAsia="en-US" w:bidi="ar-SA"/>
      </w:rPr>
    </w:lvl>
    <w:lvl w:ilvl="7" w:tplc="75E0AE8A">
      <w:numFmt w:val="bullet"/>
      <w:lvlText w:val="•"/>
      <w:lvlJc w:val="left"/>
      <w:pPr>
        <w:ind w:left="7014" w:hanging="348"/>
      </w:pPr>
      <w:rPr>
        <w:rFonts w:hint="default"/>
        <w:lang w:val="es-ES" w:eastAsia="en-US" w:bidi="ar-SA"/>
      </w:rPr>
    </w:lvl>
    <w:lvl w:ilvl="8" w:tplc="811230C8">
      <w:numFmt w:val="bullet"/>
      <w:lvlText w:val="•"/>
      <w:lvlJc w:val="left"/>
      <w:pPr>
        <w:ind w:left="7845" w:hanging="348"/>
      </w:pPr>
      <w:rPr>
        <w:rFonts w:hint="default"/>
        <w:lang w:val="es-ES" w:eastAsia="en-US" w:bidi="ar-SA"/>
      </w:rPr>
    </w:lvl>
  </w:abstractNum>
  <w:abstractNum w:abstractNumId="64" w15:restartNumberingAfterBreak="0">
    <w:nsid w:val="2E1B70C1"/>
    <w:multiLevelType w:val="hybridMultilevel"/>
    <w:tmpl w:val="A14C515A"/>
    <w:lvl w:ilvl="0" w:tplc="0C0A0001">
      <w:start w:val="1"/>
      <w:numFmt w:val="bullet"/>
      <w:lvlText w:val=""/>
      <w:lvlJc w:val="left"/>
      <w:pPr>
        <w:ind w:left="1359" w:hanging="360"/>
      </w:pPr>
      <w:rPr>
        <w:rFonts w:ascii="Symbol" w:hAnsi="Symbol" w:hint="default"/>
      </w:rPr>
    </w:lvl>
    <w:lvl w:ilvl="1" w:tplc="0C0A0003" w:tentative="1">
      <w:start w:val="1"/>
      <w:numFmt w:val="bullet"/>
      <w:lvlText w:val="o"/>
      <w:lvlJc w:val="left"/>
      <w:pPr>
        <w:ind w:left="2659" w:hanging="360"/>
      </w:pPr>
      <w:rPr>
        <w:rFonts w:ascii="Courier New" w:hAnsi="Courier New" w:cs="Courier New" w:hint="default"/>
      </w:rPr>
    </w:lvl>
    <w:lvl w:ilvl="2" w:tplc="0C0A0005" w:tentative="1">
      <w:start w:val="1"/>
      <w:numFmt w:val="bullet"/>
      <w:lvlText w:val=""/>
      <w:lvlJc w:val="left"/>
      <w:pPr>
        <w:ind w:left="3379" w:hanging="360"/>
      </w:pPr>
      <w:rPr>
        <w:rFonts w:ascii="Wingdings" w:hAnsi="Wingdings" w:hint="default"/>
      </w:rPr>
    </w:lvl>
    <w:lvl w:ilvl="3" w:tplc="0C0A0001" w:tentative="1">
      <w:start w:val="1"/>
      <w:numFmt w:val="bullet"/>
      <w:lvlText w:val=""/>
      <w:lvlJc w:val="left"/>
      <w:pPr>
        <w:ind w:left="4099" w:hanging="360"/>
      </w:pPr>
      <w:rPr>
        <w:rFonts w:ascii="Symbol" w:hAnsi="Symbol" w:hint="default"/>
      </w:rPr>
    </w:lvl>
    <w:lvl w:ilvl="4" w:tplc="0C0A0003" w:tentative="1">
      <w:start w:val="1"/>
      <w:numFmt w:val="bullet"/>
      <w:lvlText w:val="o"/>
      <w:lvlJc w:val="left"/>
      <w:pPr>
        <w:ind w:left="4819" w:hanging="360"/>
      </w:pPr>
      <w:rPr>
        <w:rFonts w:ascii="Courier New" w:hAnsi="Courier New" w:cs="Courier New" w:hint="default"/>
      </w:rPr>
    </w:lvl>
    <w:lvl w:ilvl="5" w:tplc="0C0A0005" w:tentative="1">
      <w:start w:val="1"/>
      <w:numFmt w:val="bullet"/>
      <w:lvlText w:val=""/>
      <w:lvlJc w:val="left"/>
      <w:pPr>
        <w:ind w:left="5539" w:hanging="360"/>
      </w:pPr>
      <w:rPr>
        <w:rFonts w:ascii="Wingdings" w:hAnsi="Wingdings" w:hint="default"/>
      </w:rPr>
    </w:lvl>
    <w:lvl w:ilvl="6" w:tplc="0C0A0001" w:tentative="1">
      <w:start w:val="1"/>
      <w:numFmt w:val="bullet"/>
      <w:lvlText w:val=""/>
      <w:lvlJc w:val="left"/>
      <w:pPr>
        <w:ind w:left="6259" w:hanging="360"/>
      </w:pPr>
      <w:rPr>
        <w:rFonts w:ascii="Symbol" w:hAnsi="Symbol" w:hint="default"/>
      </w:rPr>
    </w:lvl>
    <w:lvl w:ilvl="7" w:tplc="0C0A0003" w:tentative="1">
      <w:start w:val="1"/>
      <w:numFmt w:val="bullet"/>
      <w:lvlText w:val="o"/>
      <w:lvlJc w:val="left"/>
      <w:pPr>
        <w:ind w:left="6979" w:hanging="360"/>
      </w:pPr>
      <w:rPr>
        <w:rFonts w:ascii="Courier New" w:hAnsi="Courier New" w:cs="Courier New" w:hint="default"/>
      </w:rPr>
    </w:lvl>
    <w:lvl w:ilvl="8" w:tplc="0C0A0005" w:tentative="1">
      <w:start w:val="1"/>
      <w:numFmt w:val="bullet"/>
      <w:lvlText w:val=""/>
      <w:lvlJc w:val="left"/>
      <w:pPr>
        <w:ind w:left="7699" w:hanging="360"/>
      </w:pPr>
      <w:rPr>
        <w:rFonts w:ascii="Wingdings" w:hAnsi="Wingdings" w:hint="default"/>
      </w:rPr>
    </w:lvl>
  </w:abstractNum>
  <w:abstractNum w:abstractNumId="65" w15:restartNumberingAfterBreak="0">
    <w:nsid w:val="2FED5C79"/>
    <w:multiLevelType w:val="multilevel"/>
    <w:tmpl w:val="0C0A001D"/>
    <w:styleLink w:val="Estilo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340320E1"/>
    <w:multiLevelType w:val="multilevel"/>
    <w:tmpl w:val="063CAC40"/>
    <w:lvl w:ilvl="0">
      <w:start w:val="3"/>
      <w:numFmt w:val="decimal"/>
      <w:lvlText w:val="%1."/>
      <w:lvlJc w:val="left"/>
      <w:pPr>
        <w:ind w:left="384" w:hanging="384"/>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67" w15:restartNumberingAfterBreak="0">
    <w:nsid w:val="346673AC"/>
    <w:multiLevelType w:val="multilevel"/>
    <w:tmpl w:val="28F6D10C"/>
    <w:lvl w:ilvl="0">
      <w:start w:val="1"/>
      <w:numFmt w:val="bullet"/>
      <w:lvlText w:val=""/>
      <w:lvlJc w:val="left"/>
      <w:pPr>
        <w:ind w:left="384" w:hanging="384"/>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34E90511"/>
    <w:multiLevelType w:val="hybridMultilevel"/>
    <w:tmpl w:val="F8B83D58"/>
    <w:lvl w:ilvl="0" w:tplc="DBF4AA68">
      <w:numFmt w:val="bullet"/>
      <w:lvlText w:val=""/>
      <w:lvlJc w:val="left"/>
      <w:pPr>
        <w:ind w:left="1201" w:hanging="348"/>
      </w:pPr>
      <w:rPr>
        <w:rFonts w:hint="default"/>
        <w:w w:val="74"/>
        <w:lang w:val="es-ES" w:eastAsia="en-US" w:bidi="ar-SA"/>
      </w:rPr>
    </w:lvl>
    <w:lvl w:ilvl="1" w:tplc="EDF68020">
      <w:numFmt w:val="bullet"/>
      <w:lvlText w:val="•"/>
      <w:lvlJc w:val="left"/>
      <w:pPr>
        <w:ind w:left="1472" w:hanging="117"/>
      </w:pPr>
      <w:rPr>
        <w:rFonts w:ascii="Trebuchet MS" w:eastAsia="Trebuchet MS" w:hAnsi="Trebuchet MS" w:cs="Trebuchet MS" w:hint="default"/>
        <w:w w:val="100"/>
        <w:sz w:val="20"/>
        <w:szCs w:val="20"/>
        <w:lang w:val="es-ES" w:eastAsia="en-US" w:bidi="ar-SA"/>
      </w:rPr>
    </w:lvl>
    <w:lvl w:ilvl="2" w:tplc="DD0EE304">
      <w:numFmt w:val="bullet"/>
      <w:lvlText w:val="•"/>
      <w:lvlJc w:val="left"/>
      <w:pPr>
        <w:ind w:left="2371" w:hanging="117"/>
      </w:pPr>
      <w:rPr>
        <w:rFonts w:hint="default"/>
        <w:lang w:val="es-ES" w:eastAsia="en-US" w:bidi="ar-SA"/>
      </w:rPr>
    </w:lvl>
    <w:lvl w:ilvl="3" w:tplc="BD04EAE2">
      <w:numFmt w:val="bullet"/>
      <w:lvlText w:val="•"/>
      <w:lvlJc w:val="left"/>
      <w:pPr>
        <w:ind w:left="3263" w:hanging="117"/>
      </w:pPr>
      <w:rPr>
        <w:rFonts w:hint="default"/>
        <w:lang w:val="es-ES" w:eastAsia="en-US" w:bidi="ar-SA"/>
      </w:rPr>
    </w:lvl>
    <w:lvl w:ilvl="4" w:tplc="9E50D942">
      <w:numFmt w:val="bullet"/>
      <w:lvlText w:val="•"/>
      <w:lvlJc w:val="left"/>
      <w:pPr>
        <w:ind w:left="4155" w:hanging="117"/>
      </w:pPr>
      <w:rPr>
        <w:rFonts w:hint="default"/>
        <w:lang w:val="es-ES" w:eastAsia="en-US" w:bidi="ar-SA"/>
      </w:rPr>
    </w:lvl>
    <w:lvl w:ilvl="5" w:tplc="3C447102">
      <w:numFmt w:val="bullet"/>
      <w:lvlText w:val="•"/>
      <w:lvlJc w:val="left"/>
      <w:pPr>
        <w:ind w:left="5047" w:hanging="117"/>
      </w:pPr>
      <w:rPr>
        <w:rFonts w:hint="default"/>
        <w:lang w:val="es-ES" w:eastAsia="en-US" w:bidi="ar-SA"/>
      </w:rPr>
    </w:lvl>
    <w:lvl w:ilvl="6" w:tplc="DCF4FFB0">
      <w:numFmt w:val="bullet"/>
      <w:lvlText w:val="•"/>
      <w:lvlJc w:val="left"/>
      <w:pPr>
        <w:ind w:left="5939" w:hanging="117"/>
      </w:pPr>
      <w:rPr>
        <w:rFonts w:hint="default"/>
        <w:lang w:val="es-ES" w:eastAsia="en-US" w:bidi="ar-SA"/>
      </w:rPr>
    </w:lvl>
    <w:lvl w:ilvl="7" w:tplc="D1041234">
      <w:numFmt w:val="bullet"/>
      <w:lvlText w:val="•"/>
      <w:lvlJc w:val="left"/>
      <w:pPr>
        <w:ind w:left="6830" w:hanging="117"/>
      </w:pPr>
      <w:rPr>
        <w:rFonts w:hint="default"/>
        <w:lang w:val="es-ES" w:eastAsia="en-US" w:bidi="ar-SA"/>
      </w:rPr>
    </w:lvl>
    <w:lvl w:ilvl="8" w:tplc="BCD02CA8">
      <w:numFmt w:val="bullet"/>
      <w:lvlText w:val="•"/>
      <w:lvlJc w:val="left"/>
      <w:pPr>
        <w:ind w:left="7722" w:hanging="117"/>
      </w:pPr>
      <w:rPr>
        <w:rFonts w:hint="default"/>
        <w:lang w:val="es-ES" w:eastAsia="en-US" w:bidi="ar-SA"/>
      </w:rPr>
    </w:lvl>
  </w:abstractNum>
  <w:abstractNum w:abstractNumId="69" w15:restartNumberingAfterBreak="0">
    <w:nsid w:val="367C6330"/>
    <w:multiLevelType w:val="multilevel"/>
    <w:tmpl w:val="3D9A9E34"/>
    <w:lvl w:ilvl="0">
      <w:start w:val="1"/>
      <w:numFmt w:val="bullet"/>
      <w:lvlText w:val="o"/>
      <w:lvlJc w:val="left"/>
      <w:pPr>
        <w:tabs>
          <w:tab w:val="num" w:pos="708"/>
        </w:tabs>
        <w:ind w:left="708" w:hanging="360"/>
      </w:pPr>
      <w:rPr>
        <w:rFonts w:ascii="Wingdings" w:hAnsi="Wingdings" w:hint="default"/>
        <w:sz w:val="22"/>
      </w:rPr>
    </w:lvl>
    <w:lvl w:ilvl="1">
      <w:start w:val="1"/>
      <w:numFmt w:val="bullet"/>
      <w:lvlText w:val="o"/>
      <w:lvlJc w:val="left"/>
      <w:pPr>
        <w:tabs>
          <w:tab w:val="num" w:pos="1068"/>
        </w:tabs>
        <w:ind w:left="1068" w:hanging="360"/>
      </w:pPr>
      <w:rPr>
        <w:rFonts w:ascii="Wingdings" w:hAnsi="Wingdings" w:hint="default"/>
      </w:rPr>
    </w:lvl>
    <w:lvl w:ilvl="2">
      <w:start w:val="1"/>
      <w:numFmt w:val="bullet"/>
      <w:lvlText w:val="▪"/>
      <w:lvlJc w:val="left"/>
      <w:pPr>
        <w:tabs>
          <w:tab w:val="num" w:pos="1428"/>
        </w:tabs>
        <w:ind w:left="1428" w:hanging="360"/>
      </w:pPr>
      <w:rPr>
        <w:rFonts w:ascii="OpenSymbol" w:hAnsi="OpenSymbol" w:cs="Courier New" w:hint="default"/>
      </w:rPr>
    </w:lvl>
    <w:lvl w:ilvl="3">
      <w:start w:val="1"/>
      <w:numFmt w:val="bullet"/>
      <w:lvlText w:val=""/>
      <w:lvlJc w:val="left"/>
      <w:pPr>
        <w:tabs>
          <w:tab w:val="num" w:pos="1788"/>
        </w:tabs>
        <w:ind w:left="1788" w:hanging="360"/>
      </w:pPr>
      <w:rPr>
        <w:rFonts w:ascii="Symbol" w:hAnsi="Symbol" w:cs="Arial" w:hint="default"/>
      </w:rPr>
    </w:lvl>
    <w:lvl w:ilvl="4">
      <w:start w:val="1"/>
      <w:numFmt w:val="bullet"/>
      <w:lvlText w:val="◦"/>
      <w:lvlJc w:val="left"/>
      <w:pPr>
        <w:tabs>
          <w:tab w:val="num" w:pos="2148"/>
        </w:tabs>
        <w:ind w:left="2148" w:hanging="360"/>
      </w:pPr>
      <w:rPr>
        <w:rFonts w:ascii="OpenSymbol" w:hAnsi="OpenSymbol" w:cs="Courier New" w:hint="default"/>
      </w:rPr>
    </w:lvl>
    <w:lvl w:ilvl="5">
      <w:start w:val="1"/>
      <w:numFmt w:val="bullet"/>
      <w:lvlText w:val="▪"/>
      <w:lvlJc w:val="left"/>
      <w:pPr>
        <w:tabs>
          <w:tab w:val="num" w:pos="2508"/>
        </w:tabs>
        <w:ind w:left="2508" w:hanging="360"/>
      </w:pPr>
      <w:rPr>
        <w:rFonts w:ascii="OpenSymbol" w:hAnsi="OpenSymbol" w:cs="Courier New" w:hint="default"/>
      </w:rPr>
    </w:lvl>
    <w:lvl w:ilvl="6">
      <w:start w:val="1"/>
      <w:numFmt w:val="bullet"/>
      <w:lvlText w:val=""/>
      <w:lvlJc w:val="left"/>
      <w:pPr>
        <w:tabs>
          <w:tab w:val="num" w:pos="2868"/>
        </w:tabs>
        <w:ind w:left="2868" w:hanging="360"/>
      </w:pPr>
      <w:rPr>
        <w:rFonts w:ascii="Symbol" w:hAnsi="Symbol" w:cs="Arial" w:hint="default"/>
      </w:rPr>
    </w:lvl>
    <w:lvl w:ilvl="7">
      <w:start w:val="1"/>
      <w:numFmt w:val="bullet"/>
      <w:lvlText w:val="◦"/>
      <w:lvlJc w:val="left"/>
      <w:pPr>
        <w:tabs>
          <w:tab w:val="num" w:pos="3228"/>
        </w:tabs>
        <w:ind w:left="3228" w:hanging="360"/>
      </w:pPr>
      <w:rPr>
        <w:rFonts w:ascii="OpenSymbol" w:hAnsi="OpenSymbol" w:cs="Courier New" w:hint="default"/>
      </w:rPr>
    </w:lvl>
    <w:lvl w:ilvl="8">
      <w:start w:val="1"/>
      <w:numFmt w:val="bullet"/>
      <w:lvlText w:val="▪"/>
      <w:lvlJc w:val="left"/>
      <w:pPr>
        <w:tabs>
          <w:tab w:val="num" w:pos="3588"/>
        </w:tabs>
        <w:ind w:left="3588" w:hanging="360"/>
      </w:pPr>
      <w:rPr>
        <w:rFonts w:ascii="OpenSymbol" w:hAnsi="OpenSymbol" w:cs="Courier New" w:hint="default"/>
      </w:rPr>
    </w:lvl>
  </w:abstractNum>
  <w:abstractNum w:abstractNumId="70" w15:restartNumberingAfterBreak="0">
    <w:nsid w:val="36940C97"/>
    <w:multiLevelType w:val="multilevel"/>
    <w:tmpl w:val="3D9A9E34"/>
    <w:lvl w:ilvl="0">
      <w:start w:val="1"/>
      <w:numFmt w:val="bullet"/>
      <w:lvlText w:val="o"/>
      <w:lvlJc w:val="left"/>
      <w:pPr>
        <w:tabs>
          <w:tab w:val="num" w:pos="708"/>
        </w:tabs>
        <w:ind w:left="708" w:hanging="360"/>
      </w:pPr>
      <w:rPr>
        <w:rFonts w:ascii="Wingdings" w:hAnsi="Wingdings" w:hint="default"/>
        <w:sz w:val="22"/>
      </w:rPr>
    </w:lvl>
    <w:lvl w:ilvl="1">
      <w:start w:val="1"/>
      <w:numFmt w:val="bullet"/>
      <w:lvlText w:val="o"/>
      <w:lvlJc w:val="left"/>
      <w:pPr>
        <w:tabs>
          <w:tab w:val="num" w:pos="1068"/>
        </w:tabs>
        <w:ind w:left="1068" w:hanging="360"/>
      </w:pPr>
      <w:rPr>
        <w:rFonts w:ascii="Wingdings" w:hAnsi="Wingdings" w:hint="default"/>
      </w:rPr>
    </w:lvl>
    <w:lvl w:ilvl="2">
      <w:start w:val="1"/>
      <w:numFmt w:val="bullet"/>
      <w:lvlText w:val="▪"/>
      <w:lvlJc w:val="left"/>
      <w:pPr>
        <w:tabs>
          <w:tab w:val="num" w:pos="1428"/>
        </w:tabs>
        <w:ind w:left="1428" w:hanging="360"/>
      </w:pPr>
      <w:rPr>
        <w:rFonts w:ascii="OpenSymbol" w:hAnsi="OpenSymbol" w:cs="Courier New" w:hint="default"/>
      </w:rPr>
    </w:lvl>
    <w:lvl w:ilvl="3">
      <w:start w:val="1"/>
      <w:numFmt w:val="bullet"/>
      <w:lvlText w:val=""/>
      <w:lvlJc w:val="left"/>
      <w:pPr>
        <w:tabs>
          <w:tab w:val="num" w:pos="1788"/>
        </w:tabs>
        <w:ind w:left="1788" w:hanging="360"/>
      </w:pPr>
      <w:rPr>
        <w:rFonts w:ascii="Symbol" w:hAnsi="Symbol" w:cs="Arial" w:hint="default"/>
      </w:rPr>
    </w:lvl>
    <w:lvl w:ilvl="4">
      <w:start w:val="1"/>
      <w:numFmt w:val="bullet"/>
      <w:lvlText w:val="◦"/>
      <w:lvlJc w:val="left"/>
      <w:pPr>
        <w:tabs>
          <w:tab w:val="num" w:pos="2148"/>
        </w:tabs>
        <w:ind w:left="2148" w:hanging="360"/>
      </w:pPr>
      <w:rPr>
        <w:rFonts w:ascii="OpenSymbol" w:hAnsi="OpenSymbol" w:cs="Courier New" w:hint="default"/>
      </w:rPr>
    </w:lvl>
    <w:lvl w:ilvl="5">
      <w:start w:val="1"/>
      <w:numFmt w:val="bullet"/>
      <w:lvlText w:val="▪"/>
      <w:lvlJc w:val="left"/>
      <w:pPr>
        <w:tabs>
          <w:tab w:val="num" w:pos="2508"/>
        </w:tabs>
        <w:ind w:left="2508" w:hanging="360"/>
      </w:pPr>
      <w:rPr>
        <w:rFonts w:ascii="OpenSymbol" w:hAnsi="OpenSymbol" w:cs="Courier New" w:hint="default"/>
      </w:rPr>
    </w:lvl>
    <w:lvl w:ilvl="6">
      <w:start w:val="1"/>
      <w:numFmt w:val="bullet"/>
      <w:lvlText w:val=""/>
      <w:lvlJc w:val="left"/>
      <w:pPr>
        <w:tabs>
          <w:tab w:val="num" w:pos="2868"/>
        </w:tabs>
        <w:ind w:left="2868" w:hanging="360"/>
      </w:pPr>
      <w:rPr>
        <w:rFonts w:ascii="Symbol" w:hAnsi="Symbol" w:cs="Arial" w:hint="default"/>
      </w:rPr>
    </w:lvl>
    <w:lvl w:ilvl="7">
      <w:start w:val="1"/>
      <w:numFmt w:val="bullet"/>
      <w:lvlText w:val="◦"/>
      <w:lvlJc w:val="left"/>
      <w:pPr>
        <w:tabs>
          <w:tab w:val="num" w:pos="3228"/>
        </w:tabs>
        <w:ind w:left="3228" w:hanging="360"/>
      </w:pPr>
      <w:rPr>
        <w:rFonts w:ascii="OpenSymbol" w:hAnsi="OpenSymbol" w:cs="Courier New" w:hint="default"/>
      </w:rPr>
    </w:lvl>
    <w:lvl w:ilvl="8">
      <w:start w:val="1"/>
      <w:numFmt w:val="bullet"/>
      <w:lvlText w:val="▪"/>
      <w:lvlJc w:val="left"/>
      <w:pPr>
        <w:tabs>
          <w:tab w:val="num" w:pos="3588"/>
        </w:tabs>
        <w:ind w:left="3588" w:hanging="360"/>
      </w:pPr>
      <w:rPr>
        <w:rFonts w:ascii="OpenSymbol" w:hAnsi="OpenSymbol" w:cs="Courier New" w:hint="default"/>
      </w:rPr>
    </w:lvl>
  </w:abstractNum>
  <w:abstractNum w:abstractNumId="71" w15:restartNumberingAfterBreak="0">
    <w:nsid w:val="36C72271"/>
    <w:multiLevelType w:val="multilevel"/>
    <w:tmpl w:val="194A7382"/>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385C5B9D"/>
    <w:multiLevelType w:val="hybridMultilevel"/>
    <w:tmpl w:val="F7A4D346"/>
    <w:name w:val="WW8Num21223"/>
    <w:lvl w:ilvl="0" w:tplc="41F819CE">
      <w:start w:val="1"/>
      <w:numFmt w:val="lowerLetter"/>
      <w:lvlText w:val="%1)"/>
      <w:lvlJc w:val="left"/>
      <w:pPr>
        <w:ind w:left="720" w:hanging="360"/>
      </w:pPr>
      <w:rPr>
        <w:rFonts w:hint="default"/>
      </w:rPr>
    </w:lvl>
    <w:lvl w:ilvl="1" w:tplc="57E2E78A" w:tentative="1">
      <w:start w:val="1"/>
      <w:numFmt w:val="lowerLetter"/>
      <w:lvlText w:val="%2."/>
      <w:lvlJc w:val="left"/>
      <w:pPr>
        <w:ind w:left="1440" w:hanging="360"/>
      </w:pPr>
    </w:lvl>
    <w:lvl w:ilvl="2" w:tplc="26D8AE80" w:tentative="1">
      <w:start w:val="1"/>
      <w:numFmt w:val="lowerRoman"/>
      <w:lvlText w:val="%3."/>
      <w:lvlJc w:val="right"/>
      <w:pPr>
        <w:ind w:left="2160" w:hanging="180"/>
      </w:pPr>
    </w:lvl>
    <w:lvl w:ilvl="3" w:tplc="D1BE095C" w:tentative="1">
      <w:start w:val="1"/>
      <w:numFmt w:val="decimal"/>
      <w:lvlText w:val="%4."/>
      <w:lvlJc w:val="left"/>
      <w:pPr>
        <w:ind w:left="2880" w:hanging="360"/>
      </w:pPr>
    </w:lvl>
    <w:lvl w:ilvl="4" w:tplc="7AA6CA80" w:tentative="1">
      <w:start w:val="1"/>
      <w:numFmt w:val="lowerLetter"/>
      <w:lvlText w:val="%5."/>
      <w:lvlJc w:val="left"/>
      <w:pPr>
        <w:ind w:left="3600" w:hanging="360"/>
      </w:pPr>
    </w:lvl>
    <w:lvl w:ilvl="5" w:tplc="19E25A78" w:tentative="1">
      <w:start w:val="1"/>
      <w:numFmt w:val="lowerRoman"/>
      <w:lvlText w:val="%6."/>
      <w:lvlJc w:val="right"/>
      <w:pPr>
        <w:ind w:left="4320" w:hanging="180"/>
      </w:pPr>
    </w:lvl>
    <w:lvl w:ilvl="6" w:tplc="0B8C7064" w:tentative="1">
      <w:start w:val="1"/>
      <w:numFmt w:val="decimal"/>
      <w:lvlText w:val="%7."/>
      <w:lvlJc w:val="left"/>
      <w:pPr>
        <w:ind w:left="5040" w:hanging="360"/>
      </w:pPr>
    </w:lvl>
    <w:lvl w:ilvl="7" w:tplc="1AEA0A56" w:tentative="1">
      <w:start w:val="1"/>
      <w:numFmt w:val="lowerLetter"/>
      <w:lvlText w:val="%8."/>
      <w:lvlJc w:val="left"/>
      <w:pPr>
        <w:ind w:left="5760" w:hanging="360"/>
      </w:pPr>
    </w:lvl>
    <w:lvl w:ilvl="8" w:tplc="DEF870AE" w:tentative="1">
      <w:start w:val="1"/>
      <w:numFmt w:val="lowerRoman"/>
      <w:lvlText w:val="%9."/>
      <w:lvlJc w:val="right"/>
      <w:pPr>
        <w:ind w:left="6480" w:hanging="180"/>
      </w:pPr>
    </w:lvl>
  </w:abstractNum>
  <w:abstractNum w:abstractNumId="73" w15:restartNumberingAfterBreak="0">
    <w:nsid w:val="39BF1798"/>
    <w:multiLevelType w:val="multilevel"/>
    <w:tmpl w:val="0C0A001D"/>
    <w:styleLink w:val="Estilo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3A120EC2"/>
    <w:multiLevelType w:val="hybridMultilevel"/>
    <w:tmpl w:val="C5329776"/>
    <w:name w:val="WW8Num2122222"/>
    <w:lvl w:ilvl="0" w:tplc="1EFAC9DC">
      <w:start w:val="1"/>
      <w:numFmt w:val="bullet"/>
      <w:lvlText w:val=""/>
      <w:lvlJc w:val="left"/>
      <w:pPr>
        <w:ind w:left="720" w:hanging="360"/>
      </w:pPr>
      <w:rPr>
        <w:rFonts w:ascii="Symbol" w:hAnsi="Symbol" w:hint="default"/>
      </w:rPr>
    </w:lvl>
    <w:lvl w:ilvl="1" w:tplc="9FD2BB84" w:tentative="1">
      <w:start w:val="1"/>
      <w:numFmt w:val="bullet"/>
      <w:lvlText w:val="o"/>
      <w:lvlJc w:val="left"/>
      <w:pPr>
        <w:ind w:left="1440" w:hanging="360"/>
      </w:pPr>
      <w:rPr>
        <w:rFonts w:ascii="Courier New" w:hAnsi="Courier New" w:cs="Courier New" w:hint="default"/>
      </w:rPr>
    </w:lvl>
    <w:lvl w:ilvl="2" w:tplc="555ACF18" w:tentative="1">
      <w:start w:val="1"/>
      <w:numFmt w:val="bullet"/>
      <w:lvlText w:val=""/>
      <w:lvlJc w:val="left"/>
      <w:pPr>
        <w:ind w:left="2160" w:hanging="360"/>
      </w:pPr>
      <w:rPr>
        <w:rFonts w:ascii="Wingdings" w:hAnsi="Wingdings" w:hint="default"/>
      </w:rPr>
    </w:lvl>
    <w:lvl w:ilvl="3" w:tplc="7DD2658E" w:tentative="1">
      <w:start w:val="1"/>
      <w:numFmt w:val="bullet"/>
      <w:lvlText w:val=""/>
      <w:lvlJc w:val="left"/>
      <w:pPr>
        <w:ind w:left="2880" w:hanging="360"/>
      </w:pPr>
      <w:rPr>
        <w:rFonts w:ascii="Symbol" w:hAnsi="Symbol" w:hint="default"/>
      </w:rPr>
    </w:lvl>
    <w:lvl w:ilvl="4" w:tplc="7A0201BC" w:tentative="1">
      <w:start w:val="1"/>
      <w:numFmt w:val="bullet"/>
      <w:lvlText w:val="o"/>
      <w:lvlJc w:val="left"/>
      <w:pPr>
        <w:ind w:left="3600" w:hanging="360"/>
      </w:pPr>
      <w:rPr>
        <w:rFonts w:ascii="Courier New" w:hAnsi="Courier New" w:cs="Courier New" w:hint="default"/>
      </w:rPr>
    </w:lvl>
    <w:lvl w:ilvl="5" w:tplc="CB6C89B2" w:tentative="1">
      <w:start w:val="1"/>
      <w:numFmt w:val="bullet"/>
      <w:lvlText w:val=""/>
      <w:lvlJc w:val="left"/>
      <w:pPr>
        <w:ind w:left="4320" w:hanging="360"/>
      </w:pPr>
      <w:rPr>
        <w:rFonts w:ascii="Wingdings" w:hAnsi="Wingdings" w:hint="default"/>
      </w:rPr>
    </w:lvl>
    <w:lvl w:ilvl="6" w:tplc="D9B21572" w:tentative="1">
      <w:start w:val="1"/>
      <w:numFmt w:val="bullet"/>
      <w:lvlText w:val=""/>
      <w:lvlJc w:val="left"/>
      <w:pPr>
        <w:ind w:left="5040" w:hanging="360"/>
      </w:pPr>
      <w:rPr>
        <w:rFonts w:ascii="Symbol" w:hAnsi="Symbol" w:hint="default"/>
      </w:rPr>
    </w:lvl>
    <w:lvl w:ilvl="7" w:tplc="330CAF26" w:tentative="1">
      <w:start w:val="1"/>
      <w:numFmt w:val="bullet"/>
      <w:lvlText w:val="o"/>
      <w:lvlJc w:val="left"/>
      <w:pPr>
        <w:ind w:left="5760" w:hanging="360"/>
      </w:pPr>
      <w:rPr>
        <w:rFonts w:ascii="Courier New" w:hAnsi="Courier New" w:cs="Courier New" w:hint="default"/>
      </w:rPr>
    </w:lvl>
    <w:lvl w:ilvl="8" w:tplc="EC621386" w:tentative="1">
      <w:start w:val="1"/>
      <w:numFmt w:val="bullet"/>
      <w:lvlText w:val=""/>
      <w:lvlJc w:val="left"/>
      <w:pPr>
        <w:ind w:left="6480" w:hanging="360"/>
      </w:pPr>
      <w:rPr>
        <w:rFonts w:ascii="Wingdings" w:hAnsi="Wingdings" w:hint="default"/>
      </w:rPr>
    </w:lvl>
  </w:abstractNum>
  <w:abstractNum w:abstractNumId="75" w15:restartNumberingAfterBreak="0">
    <w:nsid w:val="3CDD3420"/>
    <w:multiLevelType w:val="hybridMultilevel"/>
    <w:tmpl w:val="E35A8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3FA73A32"/>
    <w:multiLevelType w:val="multilevel"/>
    <w:tmpl w:val="EF066846"/>
    <w:styleLink w:val="Estilo17"/>
    <w:lvl w:ilvl="0">
      <w:start w:val="3"/>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7" w15:restartNumberingAfterBreak="0">
    <w:nsid w:val="3FDB6AD7"/>
    <w:multiLevelType w:val="hybridMultilevel"/>
    <w:tmpl w:val="FE92F11E"/>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78" w15:restartNumberingAfterBreak="0">
    <w:nsid w:val="3FF01BEF"/>
    <w:multiLevelType w:val="multilevel"/>
    <w:tmpl w:val="A2E0D26C"/>
    <w:lvl w:ilvl="0">
      <w:start w:val="4"/>
      <w:numFmt w:val="decimal"/>
      <w:lvlText w:val="%1."/>
      <w:lvlJc w:val="left"/>
      <w:pPr>
        <w:ind w:left="450" w:hanging="450"/>
      </w:pPr>
      <w:rPr>
        <w:rFonts w:hint="default"/>
      </w:rPr>
    </w:lvl>
    <w:lvl w:ilvl="1">
      <w:start w:val="3"/>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360" w:hanging="144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79" w15:restartNumberingAfterBreak="0">
    <w:nsid w:val="41B03FBE"/>
    <w:multiLevelType w:val="multilevel"/>
    <w:tmpl w:val="DCBCB394"/>
    <w:styleLink w:val="Estilo13"/>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0" w15:restartNumberingAfterBreak="0">
    <w:nsid w:val="45AB6EE2"/>
    <w:multiLevelType w:val="hybridMultilevel"/>
    <w:tmpl w:val="5BC4DF0E"/>
    <w:lvl w:ilvl="0" w:tplc="2CDA025A">
      <w:start w:val="1"/>
      <w:numFmt w:val="bullet"/>
      <w:lvlText w:val="o"/>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47456378"/>
    <w:multiLevelType w:val="hybridMultilevel"/>
    <w:tmpl w:val="697675EC"/>
    <w:lvl w:ilvl="0" w:tplc="0C0A0001">
      <w:start w:val="1"/>
      <w:numFmt w:val="bullet"/>
      <w:lvlText w:val=""/>
      <w:lvlJc w:val="left"/>
      <w:pPr>
        <w:ind w:left="1175" w:hanging="361"/>
      </w:pPr>
      <w:rPr>
        <w:rFonts w:ascii="Symbol" w:hAnsi="Symbol" w:hint="default"/>
        <w:color w:val="93A299"/>
        <w:w w:val="99"/>
        <w:sz w:val="26"/>
        <w:szCs w:val="26"/>
        <w:lang w:val="es-ES" w:eastAsia="es-ES" w:bidi="es-ES"/>
      </w:rPr>
    </w:lvl>
    <w:lvl w:ilvl="1" w:tplc="BA644774">
      <w:numFmt w:val="bullet"/>
      <w:lvlText w:val="•"/>
      <w:lvlJc w:val="left"/>
      <w:pPr>
        <w:ind w:left="2464" w:hanging="361"/>
      </w:pPr>
      <w:rPr>
        <w:lang w:val="es-ES" w:eastAsia="es-ES" w:bidi="es-ES"/>
      </w:rPr>
    </w:lvl>
    <w:lvl w:ilvl="2" w:tplc="8FD6A97A">
      <w:numFmt w:val="bullet"/>
      <w:lvlText w:val="•"/>
      <w:lvlJc w:val="left"/>
      <w:pPr>
        <w:ind w:left="3748" w:hanging="361"/>
      </w:pPr>
      <w:rPr>
        <w:lang w:val="es-ES" w:eastAsia="es-ES" w:bidi="es-ES"/>
      </w:rPr>
    </w:lvl>
    <w:lvl w:ilvl="3" w:tplc="44AE3EEC">
      <w:numFmt w:val="bullet"/>
      <w:lvlText w:val="•"/>
      <w:lvlJc w:val="left"/>
      <w:pPr>
        <w:ind w:left="5032" w:hanging="361"/>
      </w:pPr>
      <w:rPr>
        <w:lang w:val="es-ES" w:eastAsia="es-ES" w:bidi="es-ES"/>
      </w:rPr>
    </w:lvl>
    <w:lvl w:ilvl="4" w:tplc="6DEEB7E2">
      <w:numFmt w:val="bullet"/>
      <w:lvlText w:val="•"/>
      <w:lvlJc w:val="left"/>
      <w:pPr>
        <w:ind w:left="6316" w:hanging="361"/>
      </w:pPr>
      <w:rPr>
        <w:lang w:val="es-ES" w:eastAsia="es-ES" w:bidi="es-ES"/>
      </w:rPr>
    </w:lvl>
    <w:lvl w:ilvl="5" w:tplc="ECF8680E">
      <w:numFmt w:val="bullet"/>
      <w:lvlText w:val="•"/>
      <w:lvlJc w:val="left"/>
      <w:pPr>
        <w:ind w:left="7600" w:hanging="361"/>
      </w:pPr>
      <w:rPr>
        <w:lang w:val="es-ES" w:eastAsia="es-ES" w:bidi="es-ES"/>
      </w:rPr>
    </w:lvl>
    <w:lvl w:ilvl="6" w:tplc="5B1E1DCA">
      <w:numFmt w:val="bullet"/>
      <w:lvlText w:val="•"/>
      <w:lvlJc w:val="left"/>
      <w:pPr>
        <w:ind w:left="8884" w:hanging="361"/>
      </w:pPr>
      <w:rPr>
        <w:lang w:val="es-ES" w:eastAsia="es-ES" w:bidi="es-ES"/>
      </w:rPr>
    </w:lvl>
    <w:lvl w:ilvl="7" w:tplc="5616E95C">
      <w:numFmt w:val="bullet"/>
      <w:lvlText w:val="•"/>
      <w:lvlJc w:val="left"/>
      <w:pPr>
        <w:ind w:left="10168" w:hanging="361"/>
      </w:pPr>
      <w:rPr>
        <w:lang w:val="es-ES" w:eastAsia="es-ES" w:bidi="es-ES"/>
      </w:rPr>
    </w:lvl>
    <w:lvl w:ilvl="8" w:tplc="10F4D748">
      <w:numFmt w:val="bullet"/>
      <w:lvlText w:val="•"/>
      <w:lvlJc w:val="left"/>
      <w:pPr>
        <w:ind w:left="11452" w:hanging="361"/>
      </w:pPr>
      <w:rPr>
        <w:lang w:val="es-ES" w:eastAsia="es-ES" w:bidi="es-ES"/>
      </w:rPr>
    </w:lvl>
  </w:abstractNum>
  <w:abstractNum w:abstractNumId="82" w15:restartNumberingAfterBreak="0">
    <w:nsid w:val="494778D0"/>
    <w:multiLevelType w:val="multilevel"/>
    <w:tmpl w:val="EA68576C"/>
    <w:lvl w:ilvl="0">
      <w:start w:val="1"/>
      <w:numFmt w:val="decimal"/>
      <w:lvlText w:val="%1."/>
      <w:lvlJc w:val="left"/>
      <w:pPr>
        <w:ind w:left="1189" w:hanging="348"/>
        <w:jc w:val="right"/>
      </w:pPr>
      <w:rPr>
        <w:rFonts w:ascii="Trebuchet MS" w:eastAsia="Trebuchet MS" w:hAnsi="Trebuchet MS" w:cs="Trebuchet MS" w:hint="default"/>
        <w:b/>
        <w:bCs/>
        <w:color w:val="231F1F"/>
        <w:w w:val="100"/>
        <w:sz w:val="22"/>
        <w:szCs w:val="22"/>
        <w:lang w:val="es-ES" w:eastAsia="en-US" w:bidi="ar-SA"/>
      </w:rPr>
    </w:lvl>
    <w:lvl w:ilvl="1">
      <w:start w:val="1"/>
      <w:numFmt w:val="decimal"/>
      <w:lvlText w:val="%2."/>
      <w:lvlJc w:val="left"/>
      <w:pPr>
        <w:ind w:left="1189" w:hanging="228"/>
      </w:pPr>
      <w:rPr>
        <w:rFonts w:hint="default"/>
        <w:w w:val="100"/>
        <w:lang w:val="es-ES" w:eastAsia="en-US" w:bidi="ar-SA"/>
      </w:rPr>
    </w:lvl>
    <w:lvl w:ilvl="2">
      <w:start w:val="1"/>
      <w:numFmt w:val="decimal"/>
      <w:lvlText w:val="%2.%3."/>
      <w:lvlJc w:val="left"/>
      <w:pPr>
        <w:ind w:left="1681" w:hanging="720"/>
      </w:pPr>
      <w:rPr>
        <w:rFonts w:ascii="Trebuchet MS" w:eastAsia="Trebuchet MS" w:hAnsi="Trebuchet MS" w:cs="Trebuchet MS" w:hint="default"/>
        <w:b/>
        <w:bCs/>
        <w:color w:val="00000A"/>
        <w:spacing w:val="-2"/>
        <w:w w:val="99"/>
        <w:sz w:val="26"/>
        <w:szCs w:val="26"/>
        <w:lang w:val="es-ES" w:eastAsia="en-US" w:bidi="ar-SA"/>
      </w:rPr>
    </w:lvl>
    <w:lvl w:ilvl="3">
      <w:numFmt w:val="bullet"/>
      <w:lvlText w:val="•"/>
      <w:lvlJc w:val="left"/>
      <w:pPr>
        <w:ind w:left="3419" w:hanging="720"/>
      </w:pPr>
      <w:rPr>
        <w:rFonts w:hint="default"/>
        <w:lang w:val="es-ES" w:eastAsia="en-US" w:bidi="ar-SA"/>
      </w:rPr>
    </w:lvl>
    <w:lvl w:ilvl="4">
      <w:numFmt w:val="bullet"/>
      <w:lvlText w:val="•"/>
      <w:lvlJc w:val="left"/>
      <w:pPr>
        <w:ind w:left="4288" w:hanging="720"/>
      </w:pPr>
      <w:rPr>
        <w:rFonts w:hint="default"/>
        <w:lang w:val="es-ES" w:eastAsia="en-US" w:bidi="ar-SA"/>
      </w:rPr>
    </w:lvl>
    <w:lvl w:ilvl="5">
      <w:numFmt w:val="bullet"/>
      <w:lvlText w:val="•"/>
      <w:lvlJc w:val="left"/>
      <w:pPr>
        <w:ind w:left="5158" w:hanging="720"/>
      </w:pPr>
      <w:rPr>
        <w:rFonts w:hint="default"/>
        <w:lang w:val="es-ES" w:eastAsia="en-US" w:bidi="ar-SA"/>
      </w:rPr>
    </w:lvl>
    <w:lvl w:ilvl="6">
      <w:numFmt w:val="bullet"/>
      <w:lvlText w:val="•"/>
      <w:lvlJc w:val="left"/>
      <w:pPr>
        <w:ind w:left="6028" w:hanging="720"/>
      </w:pPr>
      <w:rPr>
        <w:rFonts w:hint="default"/>
        <w:lang w:val="es-ES" w:eastAsia="en-US" w:bidi="ar-SA"/>
      </w:rPr>
    </w:lvl>
    <w:lvl w:ilvl="7">
      <w:numFmt w:val="bullet"/>
      <w:lvlText w:val="•"/>
      <w:lvlJc w:val="left"/>
      <w:pPr>
        <w:ind w:left="6897" w:hanging="720"/>
      </w:pPr>
      <w:rPr>
        <w:rFonts w:hint="default"/>
        <w:lang w:val="es-ES" w:eastAsia="en-US" w:bidi="ar-SA"/>
      </w:rPr>
    </w:lvl>
    <w:lvl w:ilvl="8">
      <w:numFmt w:val="bullet"/>
      <w:lvlText w:val="•"/>
      <w:lvlJc w:val="left"/>
      <w:pPr>
        <w:ind w:left="7767" w:hanging="720"/>
      </w:pPr>
      <w:rPr>
        <w:rFonts w:hint="default"/>
        <w:lang w:val="es-ES" w:eastAsia="en-US" w:bidi="ar-SA"/>
      </w:rPr>
    </w:lvl>
  </w:abstractNum>
  <w:abstractNum w:abstractNumId="83" w15:restartNumberingAfterBreak="0">
    <w:nsid w:val="49AA3E2C"/>
    <w:multiLevelType w:val="hybridMultilevel"/>
    <w:tmpl w:val="AA9CA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4AC362F2"/>
    <w:multiLevelType w:val="multilevel"/>
    <w:tmpl w:val="00000015"/>
    <w:styleLink w:val="Estilo14"/>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5" w15:restartNumberingAfterBreak="0">
    <w:nsid w:val="4B31538F"/>
    <w:multiLevelType w:val="multilevel"/>
    <w:tmpl w:val="00000015"/>
    <w:styleLink w:val="Estilo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6" w15:restartNumberingAfterBreak="0">
    <w:nsid w:val="4C883965"/>
    <w:multiLevelType w:val="hybridMultilevel"/>
    <w:tmpl w:val="FE525C78"/>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7" w15:restartNumberingAfterBreak="0">
    <w:nsid w:val="4E491DA6"/>
    <w:multiLevelType w:val="multilevel"/>
    <w:tmpl w:val="F296E744"/>
    <w:lvl w:ilvl="0">
      <w:start w:val="1"/>
      <w:numFmt w:val="bullet"/>
      <w:lvlText w:val=""/>
      <w:lvlJc w:val="left"/>
      <w:pPr>
        <w:tabs>
          <w:tab w:val="num" w:pos="720"/>
        </w:tabs>
        <w:ind w:left="720" w:hanging="360"/>
      </w:pPr>
      <w:rPr>
        <w:rFonts w:ascii="Wingdings" w:hAnsi="Wingdings" w:cs="Symbol" w:hint="default"/>
        <w:b/>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8" w15:restartNumberingAfterBreak="0">
    <w:nsid w:val="4EBA0DEA"/>
    <w:multiLevelType w:val="multilevel"/>
    <w:tmpl w:val="22DE1FDC"/>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9" w15:restartNumberingAfterBreak="0">
    <w:nsid w:val="52566AE0"/>
    <w:multiLevelType w:val="hybridMultilevel"/>
    <w:tmpl w:val="A246F260"/>
    <w:name w:val="WW8Num21222"/>
    <w:lvl w:ilvl="0" w:tplc="0EBA5A82">
      <w:start w:val="1"/>
      <w:numFmt w:val="bullet"/>
      <w:lvlText w:val=""/>
      <w:lvlJc w:val="left"/>
      <w:pPr>
        <w:ind w:left="720" w:hanging="360"/>
      </w:pPr>
      <w:rPr>
        <w:rFonts w:ascii="Symbol" w:hAnsi="Symbol" w:hint="default"/>
      </w:rPr>
    </w:lvl>
    <w:lvl w:ilvl="1" w:tplc="AB544D86">
      <w:start w:val="1"/>
      <w:numFmt w:val="bullet"/>
      <w:lvlText w:val="o"/>
      <w:lvlJc w:val="left"/>
      <w:pPr>
        <w:ind w:left="1440" w:hanging="360"/>
      </w:pPr>
      <w:rPr>
        <w:rFonts w:ascii="Courier New" w:hAnsi="Courier New" w:cs="Courier New" w:hint="default"/>
      </w:rPr>
    </w:lvl>
    <w:lvl w:ilvl="2" w:tplc="6182463A" w:tentative="1">
      <w:start w:val="1"/>
      <w:numFmt w:val="bullet"/>
      <w:lvlText w:val=""/>
      <w:lvlJc w:val="left"/>
      <w:pPr>
        <w:ind w:left="2160" w:hanging="360"/>
      </w:pPr>
      <w:rPr>
        <w:rFonts w:ascii="Wingdings" w:hAnsi="Wingdings" w:hint="default"/>
      </w:rPr>
    </w:lvl>
    <w:lvl w:ilvl="3" w:tplc="8CA8A41C" w:tentative="1">
      <w:start w:val="1"/>
      <w:numFmt w:val="bullet"/>
      <w:lvlText w:val=""/>
      <w:lvlJc w:val="left"/>
      <w:pPr>
        <w:ind w:left="2880" w:hanging="360"/>
      </w:pPr>
      <w:rPr>
        <w:rFonts w:ascii="Symbol" w:hAnsi="Symbol" w:hint="default"/>
      </w:rPr>
    </w:lvl>
    <w:lvl w:ilvl="4" w:tplc="74E880EE" w:tentative="1">
      <w:start w:val="1"/>
      <w:numFmt w:val="bullet"/>
      <w:lvlText w:val="o"/>
      <w:lvlJc w:val="left"/>
      <w:pPr>
        <w:ind w:left="3600" w:hanging="360"/>
      </w:pPr>
      <w:rPr>
        <w:rFonts w:ascii="Courier New" w:hAnsi="Courier New" w:cs="Courier New" w:hint="default"/>
      </w:rPr>
    </w:lvl>
    <w:lvl w:ilvl="5" w:tplc="C4767B98" w:tentative="1">
      <w:start w:val="1"/>
      <w:numFmt w:val="bullet"/>
      <w:lvlText w:val=""/>
      <w:lvlJc w:val="left"/>
      <w:pPr>
        <w:ind w:left="4320" w:hanging="360"/>
      </w:pPr>
      <w:rPr>
        <w:rFonts w:ascii="Wingdings" w:hAnsi="Wingdings" w:hint="default"/>
      </w:rPr>
    </w:lvl>
    <w:lvl w:ilvl="6" w:tplc="ECEA7B8A" w:tentative="1">
      <w:start w:val="1"/>
      <w:numFmt w:val="bullet"/>
      <w:lvlText w:val=""/>
      <w:lvlJc w:val="left"/>
      <w:pPr>
        <w:ind w:left="5040" w:hanging="360"/>
      </w:pPr>
      <w:rPr>
        <w:rFonts w:ascii="Symbol" w:hAnsi="Symbol" w:hint="default"/>
      </w:rPr>
    </w:lvl>
    <w:lvl w:ilvl="7" w:tplc="D6503EC6" w:tentative="1">
      <w:start w:val="1"/>
      <w:numFmt w:val="bullet"/>
      <w:lvlText w:val="o"/>
      <w:lvlJc w:val="left"/>
      <w:pPr>
        <w:ind w:left="5760" w:hanging="360"/>
      </w:pPr>
      <w:rPr>
        <w:rFonts w:ascii="Courier New" w:hAnsi="Courier New" w:cs="Courier New" w:hint="default"/>
      </w:rPr>
    </w:lvl>
    <w:lvl w:ilvl="8" w:tplc="8C2C1490" w:tentative="1">
      <w:start w:val="1"/>
      <w:numFmt w:val="bullet"/>
      <w:lvlText w:val=""/>
      <w:lvlJc w:val="left"/>
      <w:pPr>
        <w:ind w:left="6480" w:hanging="360"/>
      </w:pPr>
      <w:rPr>
        <w:rFonts w:ascii="Wingdings" w:hAnsi="Wingdings" w:hint="default"/>
      </w:rPr>
    </w:lvl>
  </w:abstractNum>
  <w:abstractNum w:abstractNumId="90" w15:restartNumberingAfterBreak="0">
    <w:nsid w:val="54591810"/>
    <w:multiLevelType w:val="hybridMultilevel"/>
    <w:tmpl w:val="A7DC133A"/>
    <w:lvl w:ilvl="0" w:tplc="E1E21E40">
      <w:start w:val="1"/>
      <w:numFmt w:val="decimal"/>
      <w:lvlText w:val="%1."/>
      <w:lvlJc w:val="left"/>
      <w:pPr>
        <w:ind w:left="882" w:hanging="401"/>
      </w:pPr>
      <w:rPr>
        <w:rFonts w:ascii="Trebuchet MS" w:eastAsia="Trebuchet MS" w:hAnsi="Trebuchet MS" w:cs="Trebuchet MS" w:hint="default"/>
        <w:b/>
        <w:bCs/>
        <w:w w:val="99"/>
        <w:sz w:val="32"/>
        <w:szCs w:val="32"/>
        <w:lang w:val="es-ES" w:eastAsia="en-US" w:bidi="ar-SA"/>
      </w:rPr>
    </w:lvl>
    <w:lvl w:ilvl="1" w:tplc="CBC617C8">
      <w:start w:val="1"/>
      <w:numFmt w:val="decimal"/>
      <w:lvlText w:val="%2."/>
      <w:lvlJc w:val="left"/>
      <w:pPr>
        <w:ind w:left="1201" w:hanging="348"/>
      </w:pPr>
      <w:rPr>
        <w:rFonts w:ascii="Trebuchet MS" w:eastAsia="Trebuchet MS" w:hAnsi="Trebuchet MS" w:cs="Trebuchet MS" w:hint="default"/>
        <w:w w:val="100"/>
        <w:sz w:val="22"/>
        <w:szCs w:val="22"/>
        <w:lang w:val="es-ES" w:eastAsia="en-US" w:bidi="ar-SA"/>
      </w:rPr>
    </w:lvl>
    <w:lvl w:ilvl="2" w:tplc="9B688B0A">
      <w:numFmt w:val="bullet"/>
      <w:lvlText w:val="•"/>
      <w:lvlJc w:val="left"/>
      <w:pPr>
        <w:ind w:left="2122" w:hanging="348"/>
      </w:pPr>
      <w:rPr>
        <w:rFonts w:hint="default"/>
        <w:lang w:val="es-ES" w:eastAsia="en-US" w:bidi="ar-SA"/>
      </w:rPr>
    </w:lvl>
    <w:lvl w:ilvl="3" w:tplc="602E640A">
      <w:numFmt w:val="bullet"/>
      <w:lvlText w:val="•"/>
      <w:lvlJc w:val="left"/>
      <w:pPr>
        <w:ind w:left="3045" w:hanging="348"/>
      </w:pPr>
      <w:rPr>
        <w:rFonts w:hint="default"/>
        <w:lang w:val="es-ES" w:eastAsia="en-US" w:bidi="ar-SA"/>
      </w:rPr>
    </w:lvl>
    <w:lvl w:ilvl="4" w:tplc="6888A66C">
      <w:numFmt w:val="bullet"/>
      <w:lvlText w:val="•"/>
      <w:lvlJc w:val="left"/>
      <w:pPr>
        <w:ind w:left="3968" w:hanging="348"/>
      </w:pPr>
      <w:rPr>
        <w:rFonts w:hint="default"/>
        <w:lang w:val="es-ES" w:eastAsia="en-US" w:bidi="ar-SA"/>
      </w:rPr>
    </w:lvl>
    <w:lvl w:ilvl="5" w:tplc="EFF88102">
      <w:numFmt w:val="bullet"/>
      <w:lvlText w:val="•"/>
      <w:lvlJc w:val="left"/>
      <w:pPr>
        <w:ind w:left="4891" w:hanging="348"/>
      </w:pPr>
      <w:rPr>
        <w:rFonts w:hint="default"/>
        <w:lang w:val="es-ES" w:eastAsia="en-US" w:bidi="ar-SA"/>
      </w:rPr>
    </w:lvl>
    <w:lvl w:ilvl="6" w:tplc="B906A334">
      <w:numFmt w:val="bullet"/>
      <w:lvlText w:val="•"/>
      <w:lvlJc w:val="left"/>
      <w:pPr>
        <w:ind w:left="5814" w:hanging="348"/>
      </w:pPr>
      <w:rPr>
        <w:rFonts w:hint="default"/>
        <w:lang w:val="es-ES" w:eastAsia="en-US" w:bidi="ar-SA"/>
      </w:rPr>
    </w:lvl>
    <w:lvl w:ilvl="7" w:tplc="B14E912C">
      <w:numFmt w:val="bullet"/>
      <w:lvlText w:val="•"/>
      <w:lvlJc w:val="left"/>
      <w:pPr>
        <w:ind w:left="6737" w:hanging="348"/>
      </w:pPr>
      <w:rPr>
        <w:rFonts w:hint="default"/>
        <w:lang w:val="es-ES" w:eastAsia="en-US" w:bidi="ar-SA"/>
      </w:rPr>
    </w:lvl>
    <w:lvl w:ilvl="8" w:tplc="EE12CAC2">
      <w:numFmt w:val="bullet"/>
      <w:lvlText w:val="•"/>
      <w:lvlJc w:val="left"/>
      <w:pPr>
        <w:ind w:left="7660" w:hanging="348"/>
      </w:pPr>
      <w:rPr>
        <w:rFonts w:hint="default"/>
        <w:lang w:val="es-ES" w:eastAsia="en-US" w:bidi="ar-SA"/>
      </w:rPr>
    </w:lvl>
  </w:abstractNum>
  <w:abstractNum w:abstractNumId="91" w15:restartNumberingAfterBreak="0">
    <w:nsid w:val="558236FA"/>
    <w:multiLevelType w:val="hybridMultilevel"/>
    <w:tmpl w:val="314CA45A"/>
    <w:lvl w:ilvl="0" w:tplc="2CDA025A">
      <w:start w:val="1"/>
      <w:numFmt w:val="bullet"/>
      <w:lvlText w:val="o"/>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5E6107EF"/>
    <w:multiLevelType w:val="hybridMultilevel"/>
    <w:tmpl w:val="7A8A67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5EB458BF"/>
    <w:multiLevelType w:val="multilevel"/>
    <w:tmpl w:val="00000015"/>
    <w:styleLink w:val="Estilo7"/>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4" w15:restartNumberingAfterBreak="0">
    <w:nsid w:val="60C83469"/>
    <w:multiLevelType w:val="multilevel"/>
    <w:tmpl w:val="DCBCB394"/>
    <w:styleLink w:val="Estilo10"/>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5" w15:restartNumberingAfterBreak="0">
    <w:nsid w:val="61973A4D"/>
    <w:multiLevelType w:val="hybridMultilevel"/>
    <w:tmpl w:val="C03C5D7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62117AC3"/>
    <w:multiLevelType w:val="multilevel"/>
    <w:tmpl w:val="B0CAB0F4"/>
    <w:lvl w:ilvl="0">
      <w:start w:val="2"/>
      <w:numFmt w:val="decimal"/>
      <w:lvlText w:val="%1."/>
      <w:lvlJc w:val="left"/>
      <w:pPr>
        <w:ind w:left="384" w:hanging="384"/>
      </w:pPr>
      <w:rPr>
        <w:rFonts w:hint="default"/>
      </w:rPr>
    </w:lvl>
    <w:lvl w:ilvl="1">
      <w:start w:val="1"/>
      <w:numFmt w:val="decimal"/>
      <w:lvlText w:val="%1.%2."/>
      <w:lvlJc w:val="left"/>
      <w:pPr>
        <w:ind w:left="1104" w:hanging="72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2232" w:hanging="108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360" w:hanging="144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488" w:hanging="1800"/>
      </w:pPr>
      <w:rPr>
        <w:rFonts w:hint="default"/>
      </w:rPr>
    </w:lvl>
    <w:lvl w:ilvl="8">
      <w:start w:val="1"/>
      <w:numFmt w:val="decimal"/>
      <w:lvlText w:val="%1.%2.%3.%4.%5.%6.%7.%8.%9."/>
      <w:lvlJc w:val="left"/>
      <w:pPr>
        <w:ind w:left="5232" w:hanging="2160"/>
      </w:pPr>
      <w:rPr>
        <w:rFonts w:hint="default"/>
      </w:rPr>
    </w:lvl>
  </w:abstractNum>
  <w:abstractNum w:abstractNumId="97" w15:restartNumberingAfterBreak="0">
    <w:nsid w:val="653F747D"/>
    <w:multiLevelType w:val="hybridMultilevel"/>
    <w:tmpl w:val="62C8E67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98" w15:restartNumberingAfterBreak="0">
    <w:nsid w:val="657D348E"/>
    <w:multiLevelType w:val="hybridMultilevel"/>
    <w:tmpl w:val="D20EFCF4"/>
    <w:lvl w:ilvl="0" w:tplc="2CDA025A">
      <w:start w:val="1"/>
      <w:numFmt w:val="bullet"/>
      <w:lvlText w:val="o"/>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65B10154"/>
    <w:multiLevelType w:val="multilevel"/>
    <w:tmpl w:val="00000015"/>
    <w:styleLink w:val="Estilo9"/>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0" w15:restartNumberingAfterBreak="0">
    <w:nsid w:val="668F4D93"/>
    <w:multiLevelType w:val="hybridMultilevel"/>
    <w:tmpl w:val="B592165C"/>
    <w:lvl w:ilvl="0" w:tplc="2CDA025A">
      <w:start w:val="1"/>
      <w:numFmt w:val="bullet"/>
      <w:lvlText w:val="o"/>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1" w15:restartNumberingAfterBreak="0">
    <w:nsid w:val="684B4A6F"/>
    <w:multiLevelType w:val="hybridMultilevel"/>
    <w:tmpl w:val="75549FF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2" w15:restartNumberingAfterBreak="0">
    <w:nsid w:val="6C083440"/>
    <w:multiLevelType w:val="hybridMultilevel"/>
    <w:tmpl w:val="12D86698"/>
    <w:lvl w:ilvl="0" w:tplc="2CDA025A">
      <w:start w:val="1"/>
      <w:numFmt w:val="bullet"/>
      <w:lvlText w:val="o"/>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6CDB4F7C"/>
    <w:multiLevelType w:val="multilevel"/>
    <w:tmpl w:val="00000019"/>
    <w:styleLink w:val="Estilo2"/>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4" w15:restartNumberingAfterBreak="0">
    <w:nsid w:val="6D1353CE"/>
    <w:multiLevelType w:val="hybridMultilevel"/>
    <w:tmpl w:val="4BF4288E"/>
    <w:lvl w:ilvl="0" w:tplc="2CDA025A">
      <w:start w:val="1"/>
      <w:numFmt w:val="bullet"/>
      <w:lvlText w:val="o"/>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5" w15:restartNumberingAfterBreak="0">
    <w:nsid w:val="71DC5CF7"/>
    <w:multiLevelType w:val="hybridMultilevel"/>
    <w:tmpl w:val="7A741C50"/>
    <w:lvl w:ilvl="0" w:tplc="84368E76">
      <w:numFmt w:val="bullet"/>
      <w:lvlText w:val=""/>
      <w:lvlJc w:val="left"/>
      <w:pPr>
        <w:ind w:left="1201" w:hanging="348"/>
      </w:pPr>
      <w:rPr>
        <w:rFonts w:hint="default"/>
        <w:w w:val="76"/>
        <w:lang w:val="es-ES" w:eastAsia="en-US" w:bidi="ar-SA"/>
      </w:rPr>
    </w:lvl>
    <w:lvl w:ilvl="1" w:tplc="EB7A50DE">
      <w:numFmt w:val="bullet"/>
      <w:lvlText w:val="•"/>
      <w:lvlJc w:val="left"/>
      <w:pPr>
        <w:ind w:left="2030" w:hanging="348"/>
      </w:pPr>
      <w:rPr>
        <w:rFonts w:hint="default"/>
        <w:lang w:val="es-ES" w:eastAsia="en-US" w:bidi="ar-SA"/>
      </w:rPr>
    </w:lvl>
    <w:lvl w:ilvl="2" w:tplc="D42E9602">
      <w:numFmt w:val="bullet"/>
      <w:lvlText w:val="•"/>
      <w:lvlJc w:val="left"/>
      <w:pPr>
        <w:ind w:left="2861" w:hanging="348"/>
      </w:pPr>
      <w:rPr>
        <w:rFonts w:hint="default"/>
        <w:lang w:val="es-ES" w:eastAsia="en-US" w:bidi="ar-SA"/>
      </w:rPr>
    </w:lvl>
    <w:lvl w:ilvl="3" w:tplc="3E50F9EA">
      <w:numFmt w:val="bullet"/>
      <w:lvlText w:val="•"/>
      <w:lvlJc w:val="left"/>
      <w:pPr>
        <w:ind w:left="3691" w:hanging="348"/>
      </w:pPr>
      <w:rPr>
        <w:rFonts w:hint="default"/>
        <w:lang w:val="es-ES" w:eastAsia="en-US" w:bidi="ar-SA"/>
      </w:rPr>
    </w:lvl>
    <w:lvl w:ilvl="4" w:tplc="47F841A2">
      <w:numFmt w:val="bullet"/>
      <w:lvlText w:val="•"/>
      <w:lvlJc w:val="left"/>
      <w:pPr>
        <w:ind w:left="4522" w:hanging="348"/>
      </w:pPr>
      <w:rPr>
        <w:rFonts w:hint="default"/>
        <w:lang w:val="es-ES" w:eastAsia="en-US" w:bidi="ar-SA"/>
      </w:rPr>
    </w:lvl>
    <w:lvl w:ilvl="5" w:tplc="340E5706">
      <w:numFmt w:val="bullet"/>
      <w:lvlText w:val="•"/>
      <w:lvlJc w:val="left"/>
      <w:pPr>
        <w:ind w:left="5353" w:hanging="348"/>
      </w:pPr>
      <w:rPr>
        <w:rFonts w:hint="default"/>
        <w:lang w:val="es-ES" w:eastAsia="en-US" w:bidi="ar-SA"/>
      </w:rPr>
    </w:lvl>
    <w:lvl w:ilvl="6" w:tplc="D488ED26">
      <w:numFmt w:val="bullet"/>
      <w:lvlText w:val="•"/>
      <w:lvlJc w:val="left"/>
      <w:pPr>
        <w:ind w:left="6183" w:hanging="348"/>
      </w:pPr>
      <w:rPr>
        <w:rFonts w:hint="default"/>
        <w:lang w:val="es-ES" w:eastAsia="en-US" w:bidi="ar-SA"/>
      </w:rPr>
    </w:lvl>
    <w:lvl w:ilvl="7" w:tplc="75E0AE8A">
      <w:numFmt w:val="bullet"/>
      <w:lvlText w:val="•"/>
      <w:lvlJc w:val="left"/>
      <w:pPr>
        <w:ind w:left="7014" w:hanging="348"/>
      </w:pPr>
      <w:rPr>
        <w:rFonts w:hint="default"/>
        <w:lang w:val="es-ES" w:eastAsia="en-US" w:bidi="ar-SA"/>
      </w:rPr>
    </w:lvl>
    <w:lvl w:ilvl="8" w:tplc="811230C8">
      <w:numFmt w:val="bullet"/>
      <w:lvlText w:val="•"/>
      <w:lvlJc w:val="left"/>
      <w:pPr>
        <w:ind w:left="7845" w:hanging="348"/>
      </w:pPr>
      <w:rPr>
        <w:rFonts w:hint="default"/>
        <w:lang w:val="es-ES" w:eastAsia="en-US" w:bidi="ar-SA"/>
      </w:rPr>
    </w:lvl>
  </w:abstractNum>
  <w:abstractNum w:abstractNumId="106" w15:restartNumberingAfterBreak="0">
    <w:nsid w:val="751C7CC6"/>
    <w:multiLevelType w:val="hybridMultilevel"/>
    <w:tmpl w:val="FDE605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15:restartNumberingAfterBreak="0">
    <w:nsid w:val="75D95B50"/>
    <w:multiLevelType w:val="hybridMultilevel"/>
    <w:tmpl w:val="64E89E48"/>
    <w:lvl w:ilvl="0" w:tplc="2CDA025A">
      <w:start w:val="1"/>
      <w:numFmt w:val="bullet"/>
      <w:lvlText w:val="o"/>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15:restartNumberingAfterBreak="0">
    <w:nsid w:val="77B36C29"/>
    <w:multiLevelType w:val="hybridMultilevel"/>
    <w:tmpl w:val="7DD603E2"/>
    <w:lvl w:ilvl="0" w:tplc="2F74F146">
      <w:numFmt w:val="bullet"/>
      <w:lvlText w:val=""/>
      <w:lvlJc w:val="left"/>
      <w:pPr>
        <w:ind w:left="1189" w:hanging="228"/>
      </w:pPr>
      <w:rPr>
        <w:rFonts w:hint="default"/>
        <w:w w:val="76"/>
        <w:lang w:val="es-ES" w:eastAsia="en-US" w:bidi="ar-SA"/>
      </w:rPr>
    </w:lvl>
    <w:lvl w:ilvl="1" w:tplc="C48CE45E">
      <w:numFmt w:val="bullet"/>
      <w:lvlText w:val="•"/>
      <w:lvlJc w:val="left"/>
      <w:pPr>
        <w:ind w:left="2012" w:hanging="228"/>
      </w:pPr>
      <w:rPr>
        <w:rFonts w:hint="default"/>
        <w:lang w:val="es-ES" w:eastAsia="en-US" w:bidi="ar-SA"/>
      </w:rPr>
    </w:lvl>
    <w:lvl w:ilvl="2" w:tplc="B054236C">
      <w:numFmt w:val="bullet"/>
      <w:lvlText w:val="•"/>
      <w:lvlJc w:val="left"/>
      <w:pPr>
        <w:ind w:left="2845" w:hanging="228"/>
      </w:pPr>
      <w:rPr>
        <w:rFonts w:hint="default"/>
        <w:lang w:val="es-ES" w:eastAsia="en-US" w:bidi="ar-SA"/>
      </w:rPr>
    </w:lvl>
    <w:lvl w:ilvl="3" w:tplc="4BE8932A">
      <w:numFmt w:val="bullet"/>
      <w:lvlText w:val="•"/>
      <w:lvlJc w:val="left"/>
      <w:pPr>
        <w:ind w:left="3677" w:hanging="228"/>
      </w:pPr>
      <w:rPr>
        <w:rFonts w:hint="default"/>
        <w:lang w:val="es-ES" w:eastAsia="en-US" w:bidi="ar-SA"/>
      </w:rPr>
    </w:lvl>
    <w:lvl w:ilvl="4" w:tplc="18E66FD6">
      <w:numFmt w:val="bullet"/>
      <w:lvlText w:val="•"/>
      <w:lvlJc w:val="left"/>
      <w:pPr>
        <w:ind w:left="4510" w:hanging="228"/>
      </w:pPr>
      <w:rPr>
        <w:rFonts w:hint="default"/>
        <w:lang w:val="es-ES" w:eastAsia="en-US" w:bidi="ar-SA"/>
      </w:rPr>
    </w:lvl>
    <w:lvl w:ilvl="5" w:tplc="F30EEEE8">
      <w:numFmt w:val="bullet"/>
      <w:lvlText w:val="•"/>
      <w:lvlJc w:val="left"/>
      <w:pPr>
        <w:ind w:left="5343" w:hanging="228"/>
      </w:pPr>
      <w:rPr>
        <w:rFonts w:hint="default"/>
        <w:lang w:val="es-ES" w:eastAsia="en-US" w:bidi="ar-SA"/>
      </w:rPr>
    </w:lvl>
    <w:lvl w:ilvl="6" w:tplc="E5AA6CA2">
      <w:numFmt w:val="bullet"/>
      <w:lvlText w:val="•"/>
      <w:lvlJc w:val="left"/>
      <w:pPr>
        <w:ind w:left="6175" w:hanging="228"/>
      </w:pPr>
      <w:rPr>
        <w:rFonts w:hint="default"/>
        <w:lang w:val="es-ES" w:eastAsia="en-US" w:bidi="ar-SA"/>
      </w:rPr>
    </w:lvl>
    <w:lvl w:ilvl="7" w:tplc="E53A6B66">
      <w:numFmt w:val="bullet"/>
      <w:lvlText w:val="•"/>
      <w:lvlJc w:val="left"/>
      <w:pPr>
        <w:ind w:left="7008" w:hanging="228"/>
      </w:pPr>
      <w:rPr>
        <w:rFonts w:hint="default"/>
        <w:lang w:val="es-ES" w:eastAsia="en-US" w:bidi="ar-SA"/>
      </w:rPr>
    </w:lvl>
    <w:lvl w:ilvl="8" w:tplc="BFFA4A2A">
      <w:numFmt w:val="bullet"/>
      <w:lvlText w:val="•"/>
      <w:lvlJc w:val="left"/>
      <w:pPr>
        <w:ind w:left="7841" w:hanging="228"/>
      </w:pPr>
      <w:rPr>
        <w:rFonts w:hint="default"/>
        <w:lang w:val="es-ES" w:eastAsia="en-US" w:bidi="ar-SA"/>
      </w:rPr>
    </w:lvl>
  </w:abstractNum>
  <w:abstractNum w:abstractNumId="109" w15:restartNumberingAfterBreak="0">
    <w:nsid w:val="7A350502"/>
    <w:multiLevelType w:val="multilevel"/>
    <w:tmpl w:val="0C0A001D"/>
    <w:styleLink w:val="Estilo16"/>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CAC2040"/>
    <w:multiLevelType w:val="hybridMultilevel"/>
    <w:tmpl w:val="A858CB4E"/>
    <w:lvl w:ilvl="0" w:tplc="2CDA025A">
      <w:start w:val="1"/>
      <w:numFmt w:val="bullet"/>
      <w:lvlText w:val="o"/>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7CCA37EA"/>
    <w:multiLevelType w:val="hybridMultilevel"/>
    <w:tmpl w:val="754C89E8"/>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2" w15:restartNumberingAfterBreak="0">
    <w:nsid w:val="7CEB120B"/>
    <w:multiLevelType w:val="hybridMultilevel"/>
    <w:tmpl w:val="E7A08E5E"/>
    <w:lvl w:ilvl="0" w:tplc="1E8403C0">
      <w:start w:val="1"/>
      <w:numFmt w:val="decimal"/>
      <w:lvlText w:val="%1."/>
      <w:lvlJc w:val="left"/>
      <w:pPr>
        <w:ind w:left="908" w:hanging="358"/>
      </w:pPr>
      <w:rPr>
        <w:rFonts w:ascii="Trebuchet MS" w:eastAsia="Trebuchet MS" w:hAnsi="Trebuchet MS" w:cs="Trebuchet MS" w:hint="default"/>
        <w:w w:val="100"/>
        <w:sz w:val="22"/>
        <w:szCs w:val="22"/>
        <w:lang w:val="es-ES" w:eastAsia="en-US" w:bidi="ar-SA"/>
      </w:rPr>
    </w:lvl>
    <w:lvl w:ilvl="1" w:tplc="3EBADFC6">
      <w:start w:val="1"/>
      <w:numFmt w:val="decimal"/>
      <w:lvlText w:val="%2."/>
      <w:lvlJc w:val="left"/>
      <w:pPr>
        <w:ind w:left="1484" w:hanging="348"/>
      </w:pPr>
      <w:rPr>
        <w:rFonts w:ascii="Trebuchet MS" w:eastAsia="Trebuchet MS" w:hAnsi="Trebuchet MS" w:cs="Trebuchet MS" w:hint="default"/>
        <w:b/>
        <w:bCs/>
        <w:w w:val="100"/>
        <w:sz w:val="31"/>
        <w:szCs w:val="31"/>
        <w:lang w:val="es-ES" w:eastAsia="en-US" w:bidi="ar-SA"/>
      </w:rPr>
    </w:lvl>
    <w:lvl w:ilvl="2" w:tplc="62EEB3AA">
      <w:numFmt w:val="bullet"/>
      <w:lvlText w:val="•"/>
      <w:lvlJc w:val="left"/>
      <w:pPr>
        <w:ind w:left="2371" w:hanging="348"/>
      </w:pPr>
      <w:rPr>
        <w:rFonts w:hint="default"/>
        <w:lang w:val="es-ES" w:eastAsia="en-US" w:bidi="ar-SA"/>
      </w:rPr>
    </w:lvl>
    <w:lvl w:ilvl="3" w:tplc="0698532A">
      <w:numFmt w:val="bullet"/>
      <w:lvlText w:val="•"/>
      <w:lvlJc w:val="left"/>
      <w:pPr>
        <w:ind w:left="3263" w:hanging="348"/>
      </w:pPr>
      <w:rPr>
        <w:rFonts w:hint="default"/>
        <w:lang w:val="es-ES" w:eastAsia="en-US" w:bidi="ar-SA"/>
      </w:rPr>
    </w:lvl>
    <w:lvl w:ilvl="4" w:tplc="E848AFB8">
      <w:numFmt w:val="bullet"/>
      <w:lvlText w:val="•"/>
      <w:lvlJc w:val="left"/>
      <w:pPr>
        <w:ind w:left="4155" w:hanging="348"/>
      </w:pPr>
      <w:rPr>
        <w:rFonts w:hint="default"/>
        <w:lang w:val="es-ES" w:eastAsia="en-US" w:bidi="ar-SA"/>
      </w:rPr>
    </w:lvl>
    <w:lvl w:ilvl="5" w:tplc="DB06202C">
      <w:numFmt w:val="bullet"/>
      <w:lvlText w:val="•"/>
      <w:lvlJc w:val="left"/>
      <w:pPr>
        <w:ind w:left="5047" w:hanging="348"/>
      </w:pPr>
      <w:rPr>
        <w:rFonts w:hint="default"/>
        <w:lang w:val="es-ES" w:eastAsia="en-US" w:bidi="ar-SA"/>
      </w:rPr>
    </w:lvl>
    <w:lvl w:ilvl="6" w:tplc="B6766444">
      <w:numFmt w:val="bullet"/>
      <w:lvlText w:val="•"/>
      <w:lvlJc w:val="left"/>
      <w:pPr>
        <w:ind w:left="5939" w:hanging="348"/>
      </w:pPr>
      <w:rPr>
        <w:rFonts w:hint="default"/>
        <w:lang w:val="es-ES" w:eastAsia="en-US" w:bidi="ar-SA"/>
      </w:rPr>
    </w:lvl>
    <w:lvl w:ilvl="7" w:tplc="1ECCF688">
      <w:numFmt w:val="bullet"/>
      <w:lvlText w:val="•"/>
      <w:lvlJc w:val="left"/>
      <w:pPr>
        <w:ind w:left="6830" w:hanging="348"/>
      </w:pPr>
      <w:rPr>
        <w:rFonts w:hint="default"/>
        <w:lang w:val="es-ES" w:eastAsia="en-US" w:bidi="ar-SA"/>
      </w:rPr>
    </w:lvl>
    <w:lvl w:ilvl="8" w:tplc="533EE81A">
      <w:numFmt w:val="bullet"/>
      <w:lvlText w:val="•"/>
      <w:lvlJc w:val="left"/>
      <w:pPr>
        <w:ind w:left="7722" w:hanging="348"/>
      </w:pPr>
      <w:rPr>
        <w:rFonts w:hint="default"/>
        <w:lang w:val="es-ES" w:eastAsia="en-US" w:bidi="ar-SA"/>
      </w:rPr>
    </w:lvl>
  </w:abstractNum>
  <w:abstractNum w:abstractNumId="113" w15:restartNumberingAfterBreak="0">
    <w:nsid w:val="7D771B1F"/>
    <w:multiLevelType w:val="multilevel"/>
    <w:tmpl w:val="BFB2B3AC"/>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15:restartNumberingAfterBreak="0">
    <w:nsid w:val="7D7B210D"/>
    <w:multiLevelType w:val="multilevel"/>
    <w:tmpl w:val="61F8D9F8"/>
    <w:styleLink w:val="Estilo12"/>
    <w:lvl w:ilvl="0">
      <w:start w:val="4"/>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5" w15:restartNumberingAfterBreak="0">
    <w:nsid w:val="7DFC114A"/>
    <w:multiLevelType w:val="hybridMultilevel"/>
    <w:tmpl w:val="EEF864A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87"/>
  </w:num>
  <w:num w:numId="2">
    <w:abstractNumId w:val="69"/>
  </w:num>
  <w:num w:numId="3">
    <w:abstractNumId w:val="39"/>
  </w:num>
  <w:num w:numId="4">
    <w:abstractNumId w:val="40"/>
  </w:num>
  <w:num w:numId="5">
    <w:abstractNumId w:val="36"/>
  </w:num>
  <w:num w:numId="6">
    <w:abstractNumId w:val="103"/>
  </w:num>
  <w:num w:numId="7">
    <w:abstractNumId w:val="58"/>
  </w:num>
  <w:num w:numId="8">
    <w:abstractNumId w:val="114"/>
  </w:num>
  <w:num w:numId="9">
    <w:abstractNumId w:val="73"/>
  </w:num>
  <w:num w:numId="10">
    <w:abstractNumId w:val="38"/>
  </w:num>
  <w:num w:numId="11">
    <w:abstractNumId w:val="85"/>
  </w:num>
  <w:num w:numId="12">
    <w:abstractNumId w:val="35"/>
  </w:num>
  <w:num w:numId="13">
    <w:abstractNumId w:val="93"/>
  </w:num>
  <w:num w:numId="14">
    <w:abstractNumId w:val="99"/>
  </w:num>
  <w:num w:numId="15">
    <w:abstractNumId w:val="94"/>
  </w:num>
  <w:num w:numId="16">
    <w:abstractNumId w:val="79"/>
  </w:num>
  <w:num w:numId="17">
    <w:abstractNumId w:val="84"/>
  </w:num>
  <w:num w:numId="18">
    <w:abstractNumId w:val="65"/>
  </w:num>
  <w:num w:numId="19">
    <w:abstractNumId w:val="109"/>
  </w:num>
  <w:num w:numId="20">
    <w:abstractNumId w:val="76"/>
  </w:num>
  <w:num w:numId="21">
    <w:abstractNumId w:val="41"/>
  </w:num>
  <w:num w:numId="22">
    <w:abstractNumId w:val="83"/>
  </w:num>
  <w:num w:numId="23">
    <w:abstractNumId w:val="80"/>
  </w:num>
  <w:num w:numId="24">
    <w:abstractNumId w:val="98"/>
  </w:num>
  <w:num w:numId="25">
    <w:abstractNumId w:val="62"/>
  </w:num>
  <w:num w:numId="26">
    <w:abstractNumId w:val="59"/>
  </w:num>
  <w:num w:numId="27">
    <w:abstractNumId w:val="47"/>
  </w:num>
  <w:num w:numId="28">
    <w:abstractNumId w:val="70"/>
  </w:num>
  <w:num w:numId="29">
    <w:abstractNumId w:val="75"/>
  </w:num>
  <w:num w:numId="30">
    <w:abstractNumId w:val="92"/>
  </w:num>
  <w:num w:numId="31">
    <w:abstractNumId w:val="78"/>
  </w:num>
  <w:num w:numId="32">
    <w:abstractNumId w:val="52"/>
  </w:num>
  <w:num w:numId="33">
    <w:abstractNumId w:val="1"/>
  </w:num>
  <w:num w:numId="34">
    <w:abstractNumId w:val="101"/>
  </w:num>
  <w:num w:numId="35">
    <w:abstractNumId w:val="107"/>
  </w:num>
  <w:num w:numId="36">
    <w:abstractNumId w:val="110"/>
  </w:num>
  <w:num w:numId="37">
    <w:abstractNumId w:val="48"/>
  </w:num>
  <w:num w:numId="38">
    <w:abstractNumId w:val="61"/>
  </w:num>
  <w:num w:numId="39">
    <w:abstractNumId w:val="102"/>
  </w:num>
  <w:num w:numId="40">
    <w:abstractNumId w:val="100"/>
  </w:num>
  <w:num w:numId="41">
    <w:abstractNumId w:val="86"/>
  </w:num>
  <w:num w:numId="42">
    <w:abstractNumId w:val="49"/>
  </w:num>
  <w:num w:numId="43">
    <w:abstractNumId w:val="46"/>
  </w:num>
  <w:num w:numId="44">
    <w:abstractNumId w:val="104"/>
  </w:num>
  <w:num w:numId="45">
    <w:abstractNumId w:val="53"/>
  </w:num>
  <w:num w:numId="46">
    <w:abstractNumId w:val="67"/>
  </w:num>
  <w:num w:numId="47">
    <w:abstractNumId w:val="97"/>
  </w:num>
  <w:num w:numId="48">
    <w:abstractNumId w:val="81"/>
  </w:num>
  <w:num w:numId="49">
    <w:abstractNumId w:val="112"/>
  </w:num>
  <w:num w:numId="50">
    <w:abstractNumId w:val="105"/>
  </w:num>
  <w:num w:numId="51">
    <w:abstractNumId w:val="108"/>
  </w:num>
  <w:num w:numId="52">
    <w:abstractNumId w:val="82"/>
  </w:num>
  <w:num w:numId="53">
    <w:abstractNumId w:val="68"/>
  </w:num>
  <w:num w:numId="54">
    <w:abstractNumId w:val="90"/>
  </w:num>
  <w:num w:numId="55">
    <w:abstractNumId w:val="63"/>
  </w:num>
  <w:num w:numId="56">
    <w:abstractNumId w:val="111"/>
  </w:num>
  <w:num w:numId="57">
    <w:abstractNumId w:val="91"/>
  </w:num>
  <w:num w:numId="58">
    <w:abstractNumId w:val="106"/>
  </w:num>
  <w:num w:numId="59">
    <w:abstractNumId w:val="55"/>
  </w:num>
  <w:num w:numId="60">
    <w:abstractNumId w:val="64"/>
  </w:num>
  <w:num w:numId="61">
    <w:abstractNumId w:val="54"/>
  </w:num>
  <w:num w:numId="62">
    <w:abstractNumId w:val="115"/>
  </w:num>
  <w:num w:numId="63">
    <w:abstractNumId w:val="77"/>
  </w:num>
  <w:num w:numId="64">
    <w:abstractNumId w:val="42"/>
  </w:num>
  <w:num w:numId="65">
    <w:abstractNumId w:val="88"/>
  </w:num>
  <w:num w:numId="66">
    <w:abstractNumId w:val="43"/>
  </w:num>
  <w:num w:numId="67">
    <w:abstractNumId w:val="71"/>
  </w:num>
  <w:num w:numId="68">
    <w:abstractNumId w:val="96"/>
  </w:num>
  <w:num w:numId="69">
    <w:abstractNumId w:val="66"/>
  </w:num>
  <w:num w:numId="70">
    <w:abstractNumId w:val="56"/>
  </w:num>
  <w:num w:numId="71">
    <w:abstractNumId w:val="95"/>
  </w:num>
  <w:num w:numId="72">
    <w:abstractNumId w:val="11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es-E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n-GB"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defaultTabStop w:val="709"/>
  <w:hyphenationZone w:val="425"/>
  <w:drawingGridHorizontalSpacing w:val="100"/>
  <w:displayHorizontalDrawingGridEvery w:val="2"/>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702"/>
    <w:rsid w:val="00000FFA"/>
    <w:rsid w:val="00003F19"/>
    <w:rsid w:val="0000531E"/>
    <w:rsid w:val="000067E8"/>
    <w:rsid w:val="000072C9"/>
    <w:rsid w:val="00007762"/>
    <w:rsid w:val="00007AFE"/>
    <w:rsid w:val="00007EE7"/>
    <w:rsid w:val="00010699"/>
    <w:rsid w:val="000146A4"/>
    <w:rsid w:val="00014E96"/>
    <w:rsid w:val="00016B82"/>
    <w:rsid w:val="00020353"/>
    <w:rsid w:val="0002292B"/>
    <w:rsid w:val="00024AFD"/>
    <w:rsid w:val="00025E19"/>
    <w:rsid w:val="000314E0"/>
    <w:rsid w:val="00031A3D"/>
    <w:rsid w:val="000322A1"/>
    <w:rsid w:val="00033856"/>
    <w:rsid w:val="00033952"/>
    <w:rsid w:val="00034E10"/>
    <w:rsid w:val="00035B4C"/>
    <w:rsid w:val="00040D9A"/>
    <w:rsid w:val="0004119A"/>
    <w:rsid w:val="00042C1C"/>
    <w:rsid w:val="000430FE"/>
    <w:rsid w:val="000441DC"/>
    <w:rsid w:val="000442CE"/>
    <w:rsid w:val="0004537B"/>
    <w:rsid w:val="000453D9"/>
    <w:rsid w:val="00045CE6"/>
    <w:rsid w:val="00047443"/>
    <w:rsid w:val="00047F1A"/>
    <w:rsid w:val="0005093E"/>
    <w:rsid w:val="0005432E"/>
    <w:rsid w:val="00054F95"/>
    <w:rsid w:val="00055999"/>
    <w:rsid w:val="00057DA9"/>
    <w:rsid w:val="00060BAF"/>
    <w:rsid w:val="000620F0"/>
    <w:rsid w:val="00063BEE"/>
    <w:rsid w:val="000656A0"/>
    <w:rsid w:val="00070CA3"/>
    <w:rsid w:val="000722FF"/>
    <w:rsid w:val="0007274C"/>
    <w:rsid w:val="00075438"/>
    <w:rsid w:val="00076785"/>
    <w:rsid w:val="00077A3B"/>
    <w:rsid w:val="00080C5C"/>
    <w:rsid w:val="00082AE5"/>
    <w:rsid w:val="00083A82"/>
    <w:rsid w:val="00083BB2"/>
    <w:rsid w:val="000842B7"/>
    <w:rsid w:val="00085D26"/>
    <w:rsid w:val="00086D90"/>
    <w:rsid w:val="00091195"/>
    <w:rsid w:val="00096B28"/>
    <w:rsid w:val="0009778C"/>
    <w:rsid w:val="000A0C3A"/>
    <w:rsid w:val="000A4314"/>
    <w:rsid w:val="000B02C5"/>
    <w:rsid w:val="000B13A0"/>
    <w:rsid w:val="000B20C2"/>
    <w:rsid w:val="000B2BEC"/>
    <w:rsid w:val="000B6013"/>
    <w:rsid w:val="000B7EC4"/>
    <w:rsid w:val="000C104A"/>
    <w:rsid w:val="000C18C0"/>
    <w:rsid w:val="000C3249"/>
    <w:rsid w:val="000C5886"/>
    <w:rsid w:val="000D02EC"/>
    <w:rsid w:val="000D2072"/>
    <w:rsid w:val="000D2DD3"/>
    <w:rsid w:val="000D43D0"/>
    <w:rsid w:val="000D6829"/>
    <w:rsid w:val="000E25F8"/>
    <w:rsid w:val="000E2FC0"/>
    <w:rsid w:val="000E6340"/>
    <w:rsid w:val="000F0B71"/>
    <w:rsid w:val="000F0D06"/>
    <w:rsid w:val="000F153B"/>
    <w:rsid w:val="000F167A"/>
    <w:rsid w:val="000F65D8"/>
    <w:rsid w:val="0010297D"/>
    <w:rsid w:val="00105AA3"/>
    <w:rsid w:val="0010642A"/>
    <w:rsid w:val="001102CA"/>
    <w:rsid w:val="001135CE"/>
    <w:rsid w:val="00113F30"/>
    <w:rsid w:val="00116F5F"/>
    <w:rsid w:val="00120B32"/>
    <w:rsid w:val="001216CB"/>
    <w:rsid w:val="00121984"/>
    <w:rsid w:val="00122C3C"/>
    <w:rsid w:val="00123131"/>
    <w:rsid w:val="0012486C"/>
    <w:rsid w:val="00124F9C"/>
    <w:rsid w:val="001267D6"/>
    <w:rsid w:val="00126D33"/>
    <w:rsid w:val="001278C3"/>
    <w:rsid w:val="00127A74"/>
    <w:rsid w:val="00131B0D"/>
    <w:rsid w:val="00132383"/>
    <w:rsid w:val="0013258E"/>
    <w:rsid w:val="00133498"/>
    <w:rsid w:val="00140211"/>
    <w:rsid w:val="00141580"/>
    <w:rsid w:val="00145270"/>
    <w:rsid w:val="00150093"/>
    <w:rsid w:val="001569C6"/>
    <w:rsid w:val="001608EE"/>
    <w:rsid w:val="0016142C"/>
    <w:rsid w:val="00162598"/>
    <w:rsid w:val="00165321"/>
    <w:rsid w:val="001665E9"/>
    <w:rsid w:val="00170E21"/>
    <w:rsid w:val="00171FDF"/>
    <w:rsid w:val="001803FA"/>
    <w:rsid w:val="00180A1F"/>
    <w:rsid w:val="00182127"/>
    <w:rsid w:val="001878A5"/>
    <w:rsid w:val="001B14C6"/>
    <w:rsid w:val="001B2B83"/>
    <w:rsid w:val="001B3E41"/>
    <w:rsid w:val="001B3E4E"/>
    <w:rsid w:val="001B5030"/>
    <w:rsid w:val="001B5221"/>
    <w:rsid w:val="001B75C7"/>
    <w:rsid w:val="001C05D6"/>
    <w:rsid w:val="001C0709"/>
    <w:rsid w:val="001C1483"/>
    <w:rsid w:val="001C39B5"/>
    <w:rsid w:val="001C5D64"/>
    <w:rsid w:val="001C649C"/>
    <w:rsid w:val="001C71A1"/>
    <w:rsid w:val="001D00E9"/>
    <w:rsid w:val="001D583D"/>
    <w:rsid w:val="001D6CCB"/>
    <w:rsid w:val="001E0994"/>
    <w:rsid w:val="001E1BAE"/>
    <w:rsid w:val="001E5DE7"/>
    <w:rsid w:val="001E73CD"/>
    <w:rsid w:val="001F10E5"/>
    <w:rsid w:val="001F2347"/>
    <w:rsid w:val="001F3227"/>
    <w:rsid w:val="001F3B18"/>
    <w:rsid w:val="001F5B6E"/>
    <w:rsid w:val="001F7FB4"/>
    <w:rsid w:val="00203083"/>
    <w:rsid w:val="00204373"/>
    <w:rsid w:val="00205A06"/>
    <w:rsid w:val="002075F0"/>
    <w:rsid w:val="00211482"/>
    <w:rsid w:val="00212C6F"/>
    <w:rsid w:val="00212FA5"/>
    <w:rsid w:val="00214122"/>
    <w:rsid w:val="00214E45"/>
    <w:rsid w:val="0021689B"/>
    <w:rsid w:val="00216A33"/>
    <w:rsid w:val="00225F2F"/>
    <w:rsid w:val="002269CA"/>
    <w:rsid w:val="00226A68"/>
    <w:rsid w:val="002305A3"/>
    <w:rsid w:val="002361E2"/>
    <w:rsid w:val="002369E3"/>
    <w:rsid w:val="00236B0C"/>
    <w:rsid w:val="00237337"/>
    <w:rsid w:val="00242551"/>
    <w:rsid w:val="0024623B"/>
    <w:rsid w:val="002524C0"/>
    <w:rsid w:val="00256457"/>
    <w:rsid w:val="002579BB"/>
    <w:rsid w:val="002614E9"/>
    <w:rsid w:val="00263AED"/>
    <w:rsid w:val="00264D4E"/>
    <w:rsid w:val="00265C1F"/>
    <w:rsid w:val="0026603D"/>
    <w:rsid w:val="00270450"/>
    <w:rsid w:val="002721BC"/>
    <w:rsid w:val="002818C1"/>
    <w:rsid w:val="0028406A"/>
    <w:rsid w:val="00284344"/>
    <w:rsid w:val="00285D55"/>
    <w:rsid w:val="0029253C"/>
    <w:rsid w:val="00295CB5"/>
    <w:rsid w:val="0029639D"/>
    <w:rsid w:val="00297C48"/>
    <w:rsid w:val="002A0FC8"/>
    <w:rsid w:val="002A1726"/>
    <w:rsid w:val="002A20EF"/>
    <w:rsid w:val="002B03F4"/>
    <w:rsid w:val="002B3964"/>
    <w:rsid w:val="002B7A12"/>
    <w:rsid w:val="002C4E82"/>
    <w:rsid w:val="002C57AF"/>
    <w:rsid w:val="002C581A"/>
    <w:rsid w:val="002C5FEB"/>
    <w:rsid w:val="002C74FA"/>
    <w:rsid w:val="002C7ECE"/>
    <w:rsid w:val="002D210A"/>
    <w:rsid w:val="002D3344"/>
    <w:rsid w:val="002D455E"/>
    <w:rsid w:val="002D4A48"/>
    <w:rsid w:val="002E34EF"/>
    <w:rsid w:val="002E68F7"/>
    <w:rsid w:val="002E7FA7"/>
    <w:rsid w:val="002F0854"/>
    <w:rsid w:val="002F214F"/>
    <w:rsid w:val="00303074"/>
    <w:rsid w:val="0030356F"/>
    <w:rsid w:val="00304FE3"/>
    <w:rsid w:val="00312BB5"/>
    <w:rsid w:val="003130EA"/>
    <w:rsid w:val="00313147"/>
    <w:rsid w:val="00313D26"/>
    <w:rsid w:val="00314319"/>
    <w:rsid w:val="00321266"/>
    <w:rsid w:val="003215DA"/>
    <w:rsid w:val="003229BB"/>
    <w:rsid w:val="00322D76"/>
    <w:rsid w:val="0032508D"/>
    <w:rsid w:val="00325778"/>
    <w:rsid w:val="00325AC8"/>
    <w:rsid w:val="00325FC2"/>
    <w:rsid w:val="00326B86"/>
    <w:rsid w:val="00327447"/>
    <w:rsid w:val="0033402E"/>
    <w:rsid w:val="003407F2"/>
    <w:rsid w:val="00346E34"/>
    <w:rsid w:val="00351AEE"/>
    <w:rsid w:val="003574E3"/>
    <w:rsid w:val="00357B11"/>
    <w:rsid w:val="003606BA"/>
    <w:rsid w:val="00362EA0"/>
    <w:rsid w:val="00366A3A"/>
    <w:rsid w:val="00367257"/>
    <w:rsid w:val="00371FE5"/>
    <w:rsid w:val="00372700"/>
    <w:rsid w:val="003749F6"/>
    <w:rsid w:val="0037600C"/>
    <w:rsid w:val="003760B0"/>
    <w:rsid w:val="00377261"/>
    <w:rsid w:val="003841B4"/>
    <w:rsid w:val="00385364"/>
    <w:rsid w:val="003861E9"/>
    <w:rsid w:val="0039010F"/>
    <w:rsid w:val="0039325B"/>
    <w:rsid w:val="003932A0"/>
    <w:rsid w:val="00396780"/>
    <w:rsid w:val="00397E7D"/>
    <w:rsid w:val="003A3AE8"/>
    <w:rsid w:val="003A4CCC"/>
    <w:rsid w:val="003A7F92"/>
    <w:rsid w:val="003B53FC"/>
    <w:rsid w:val="003C09BE"/>
    <w:rsid w:val="003C35A8"/>
    <w:rsid w:val="003C369C"/>
    <w:rsid w:val="003C587B"/>
    <w:rsid w:val="003D04C7"/>
    <w:rsid w:val="003D1D95"/>
    <w:rsid w:val="003D24E2"/>
    <w:rsid w:val="003D5B04"/>
    <w:rsid w:val="003E0905"/>
    <w:rsid w:val="003E128F"/>
    <w:rsid w:val="003E12B2"/>
    <w:rsid w:val="003E13FD"/>
    <w:rsid w:val="003E4798"/>
    <w:rsid w:val="003E72FF"/>
    <w:rsid w:val="003F0CD6"/>
    <w:rsid w:val="003F4F12"/>
    <w:rsid w:val="003F69EC"/>
    <w:rsid w:val="003F79D2"/>
    <w:rsid w:val="003F7DBF"/>
    <w:rsid w:val="004047E4"/>
    <w:rsid w:val="004054D6"/>
    <w:rsid w:val="00405CD7"/>
    <w:rsid w:val="004074CB"/>
    <w:rsid w:val="00407BA3"/>
    <w:rsid w:val="00407F18"/>
    <w:rsid w:val="00411C19"/>
    <w:rsid w:val="00412054"/>
    <w:rsid w:val="004229C1"/>
    <w:rsid w:val="00422BA4"/>
    <w:rsid w:val="00422DC6"/>
    <w:rsid w:val="00423F7F"/>
    <w:rsid w:val="00425FAB"/>
    <w:rsid w:val="00427697"/>
    <w:rsid w:val="0043005E"/>
    <w:rsid w:val="00431014"/>
    <w:rsid w:val="004310B4"/>
    <w:rsid w:val="00435850"/>
    <w:rsid w:val="00436BC1"/>
    <w:rsid w:val="004401F2"/>
    <w:rsid w:val="0044038A"/>
    <w:rsid w:val="0044288B"/>
    <w:rsid w:val="00442B0B"/>
    <w:rsid w:val="0044391B"/>
    <w:rsid w:val="00443CC5"/>
    <w:rsid w:val="004442C9"/>
    <w:rsid w:val="004500C5"/>
    <w:rsid w:val="004508D3"/>
    <w:rsid w:val="00453B25"/>
    <w:rsid w:val="00454F90"/>
    <w:rsid w:val="004555C0"/>
    <w:rsid w:val="0045616C"/>
    <w:rsid w:val="00457A29"/>
    <w:rsid w:val="004608C2"/>
    <w:rsid w:val="0046099B"/>
    <w:rsid w:val="00462B2E"/>
    <w:rsid w:val="00462CAF"/>
    <w:rsid w:val="0046658E"/>
    <w:rsid w:val="00467C17"/>
    <w:rsid w:val="00473F22"/>
    <w:rsid w:val="00474937"/>
    <w:rsid w:val="00474F10"/>
    <w:rsid w:val="00476171"/>
    <w:rsid w:val="00476AB5"/>
    <w:rsid w:val="00483445"/>
    <w:rsid w:val="00485099"/>
    <w:rsid w:val="00486E81"/>
    <w:rsid w:val="00487231"/>
    <w:rsid w:val="0049340F"/>
    <w:rsid w:val="00494BE3"/>
    <w:rsid w:val="00494EC9"/>
    <w:rsid w:val="004954EA"/>
    <w:rsid w:val="004A1C4B"/>
    <w:rsid w:val="004A2177"/>
    <w:rsid w:val="004A5A1F"/>
    <w:rsid w:val="004A63B1"/>
    <w:rsid w:val="004B36BB"/>
    <w:rsid w:val="004C0279"/>
    <w:rsid w:val="004C0375"/>
    <w:rsid w:val="004C0E4F"/>
    <w:rsid w:val="004C218D"/>
    <w:rsid w:val="004C287C"/>
    <w:rsid w:val="004C42C3"/>
    <w:rsid w:val="004C4AC1"/>
    <w:rsid w:val="004C4D24"/>
    <w:rsid w:val="004D7351"/>
    <w:rsid w:val="004E27A5"/>
    <w:rsid w:val="004E287C"/>
    <w:rsid w:val="004E5C58"/>
    <w:rsid w:val="004E7003"/>
    <w:rsid w:val="004E71C2"/>
    <w:rsid w:val="004F0F7F"/>
    <w:rsid w:val="004F135C"/>
    <w:rsid w:val="004F50B2"/>
    <w:rsid w:val="004F521E"/>
    <w:rsid w:val="004F6B6F"/>
    <w:rsid w:val="004F70D6"/>
    <w:rsid w:val="004F7B43"/>
    <w:rsid w:val="00500BB1"/>
    <w:rsid w:val="00503BC4"/>
    <w:rsid w:val="00506E51"/>
    <w:rsid w:val="00507E38"/>
    <w:rsid w:val="00510570"/>
    <w:rsid w:val="00514D18"/>
    <w:rsid w:val="00515104"/>
    <w:rsid w:val="0051651F"/>
    <w:rsid w:val="00516980"/>
    <w:rsid w:val="00517A91"/>
    <w:rsid w:val="00520CE6"/>
    <w:rsid w:val="00521DD2"/>
    <w:rsid w:val="005307CC"/>
    <w:rsid w:val="005376F7"/>
    <w:rsid w:val="00540476"/>
    <w:rsid w:val="00540F83"/>
    <w:rsid w:val="005413C4"/>
    <w:rsid w:val="005413F6"/>
    <w:rsid w:val="00541C40"/>
    <w:rsid w:val="0054313B"/>
    <w:rsid w:val="00552DEA"/>
    <w:rsid w:val="00553431"/>
    <w:rsid w:val="00553ED9"/>
    <w:rsid w:val="00560243"/>
    <w:rsid w:val="005643BB"/>
    <w:rsid w:val="0056576B"/>
    <w:rsid w:val="005707BE"/>
    <w:rsid w:val="00570F50"/>
    <w:rsid w:val="00573E96"/>
    <w:rsid w:val="0058244C"/>
    <w:rsid w:val="005829CA"/>
    <w:rsid w:val="005841C6"/>
    <w:rsid w:val="00585E98"/>
    <w:rsid w:val="0058760A"/>
    <w:rsid w:val="00587C99"/>
    <w:rsid w:val="005909CE"/>
    <w:rsid w:val="005922FF"/>
    <w:rsid w:val="0059488A"/>
    <w:rsid w:val="00595AC2"/>
    <w:rsid w:val="0059672A"/>
    <w:rsid w:val="0059738B"/>
    <w:rsid w:val="005976D9"/>
    <w:rsid w:val="00597733"/>
    <w:rsid w:val="00597E93"/>
    <w:rsid w:val="005A0667"/>
    <w:rsid w:val="005A1783"/>
    <w:rsid w:val="005A187D"/>
    <w:rsid w:val="005A211A"/>
    <w:rsid w:val="005A2A38"/>
    <w:rsid w:val="005A3D5D"/>
    <w:rsid w:val="005A4502"/>
    <w:rsid w:val="005A5848"/>
    <w:rsid w:val="005A7A17"/>
    <w:rsid w:val="005A7A25"/>
    <w:rsid w:val="005B1BBC"/>
    <w:rsid w:val="005B1CB2"/>
    <w:rsid w:val="005B30F9"/>
    <w:rsid w:val="005B5398"/>
    <w:rsid w:val="005C04DF"/>
    <w:rsid w:val="005C3961"/>
    <w:rsid w:val="005C456D"/>
    <w:rsid w:val="005C4E1A"/>
    <w:rsid w:val="005C50DE"/>
    <w:rsid w:val="005C5212"/>
    <w:rsid w:val="005C6092"/>
    <w:rsid w:val="005C7640"/>
    <w:rsid w:val="005D143D"/>
    <w:rsid w:val="005E469C"/>
    <w:rsid w:val="005E47BA"/>
    <w:rsid w:val="005F385C"/>
    <w:rsid w:val="005F3FAD"/>
    <w:rsid w:val="005F540E"/>
    <w:rsid w:val="005F79E5"/>
    <w:rsid w:val="006008CE"/>
    <w:rsid w:val="00600A7E"/>
    <w:rsid w:val="00601223"/>
    <w:rsid w:val="0060286B"/>
    <w:rsid w:val="00602967"/>
    <w:rsid w:val="00603234"/>
    <w:rsid w:val="006041EC"/>
    <w:rsid w:val="006062CE"/>
    <w:rsid w:val="00607A31"/>
    <w:rsid w:val="00611724"/>
    <w:rsid w:val="0061317C"/>
    <w:rsid w:val="006151E9"/>
    <w:rsid w:val="00622B6F"/>
    <w:rsid w:val="00631A52"/>
    <w:rsid w:val="00631F19"/>
    <w:rsid w:val="006322CD"/>
    <w:rsid w:val="00632949"/>
    <w:rsid w:val="00633C68"/>
    <w:rsid w:val="0064282F"/>
    <w:rsid w:val="006476CF"/>
    <w:rsid w:val="006533D6"/>
    <w:rsid w:val="00657D62"/>
    <w:rsid w:val="00660947"/>
    <w:rsid w:val="00660A5E"/>
    <w:rsid w:val="00661800"/>
    <w:rsid w:val="00661B14"/>
    <w:rsid w:val="00662C4D"/>
    <w:rsid w:val="0066399A"/>
    <w:rsid w:val="0066518A"/>
    <w:rsid w:val="0066613E"/>
    <w:rsid w:val="00667446"/>
    <w:rsid w:val="00672F02"/>
    <w:rsid w:val="00677426"/>
    <w:rsid w:val="0068089E"/>
    <w:rsid w:val="00682A86"/>
    <w:rsid w:val="0068354C"/>
    <w:rsid w:val="00686EE4"/>
    <w:rsid w:val="006918D7"/>
    <w:rsid w:val="006928A3"/>
    <w:rsid w:val="00696A43"/>
    <w:rsid w:val="006973E8"/>
    <w:rsid w:val="00697E1E"/>
    <w:rsid w:val="006A281C"/>
    <w:rsid w:val="006A3249"/>
    <w:rsid w:val="006A6AA5"/>
    <w:rsid w:val="006B05C0"/>
    <w:rsid w:val="006B0ECE"/>
    <w:rsid w:val="006C2AD1"/>
    <w:rsid w:val="006C34E4"/>
    <w:rsid w:val="006C36FA"/>
    <w:rsid w:val="006C3847"/>
    <w:rsid w:val="006C44AE"/>
    <w:rsid w:val="006D3182"/>
    <w:rsid w:val="006D43D0"/>
    <w:rsid w:val="006D4CCB"/>
    <w:rsid w:val="006D6463"/>
    <w:rsid w:val="006D72FD"/>
    <w:rsid w:val="006E283C"/>
    <w:rsid w:val="006E48DE"/>
    <w:rsid w:val="006F02CD"/>
    <w:rsid w:val="006F0483"/>
    <w:rsid w:val="006F2937"/>
    <w:rsid w:val="006F4256"/>
    <w:rsid w:val="006F6E06"/>
    <w:rsid w:val="0070659A"/>
    <w:rsid w:val="0071008D"/>
    <w:rsid w:val="00710760"/>
    <w:rsid w:val="00713FC5"/>
    <w:rsid w:val="00714A1A"/>
    <w:rsid w:val="007158FC"/>
    <w:rsid w:val="00716683"/>
    <w:rsid w:val="00725E2D"/>
    <w:rsid w:val="00725E9E"/>
    <w:rsid w:val="00730E04"/>
    <w:rsid w:val="00731799"/>
    <w:rsid w:val="00733795"/>
    <w:rsid w:val="00734DAE"/>
    <w:rsid w:val="00741862"/>
    <w:rsid w:val="00741FC3"/>
    <w:rsid w:val="00742799"/>
    <w:rsid w:val="00742A80"/>
    <w:rsid w:val="00743CF1"/>
    <w:rsid w:val="00744065"/>
    <w:rsid w:val="00750B2B"/>
    <w:rsid w:val="00751DF5"/>
    <w:rsid w:val="00752E0D"/>
    <w:rsid w:val="00754890"/>
    <w:rsid w:val="00755AE0"/>
    <w:rsid w:val="007634D1"/>
    <w:rsid w:val="007637C4"/>
    <w:rsid w:val="00763A6C"/>
    <w:rsid w:val="007657D9"/>
    <w:rsid w:val="00765934"/>
    <w:rsid w:val="00770162"/>
    <w:rsid w:val="00770732"/>
    <w:rsid w:val="007718B4"/>
    <w:rsid w:val="007722A9"/>
    <w:rsid w:val="007807CD"/>
    <w:rsid w:val="00780C6F"/>
    <w:rsid w:val="0078130D"/>
    <w:rsid w:val="0078150B"/>
    <w:rsid w:val="00784894"/>
    <w:rsid w:val="007878AC"/>
    <w:rsid w:val="00787C54"/>
    <w:rsid w:val="00792164"/>
    <w:rsid w:val="007934E0"/>
    <w:rsid w:val="00796DFA"/>
    <w:rsid w:val="007A1266"/>
    <w:rsid w:val="007A1401"/>
    <w:rsid w:val="007A19B9"/>
    <w:rsid w:val="007A1E55"/>
    <w:rsid w:val="007A243E"/>
    <w:rsid w:val="007A5362"/>
    <w:rsid w:val="007A6402"/>
    <w:rsid w:val="007A7B19"/>
    <w:rsid w:val="007B0D56"/>
    <w:rsid w:val="007B1A57"/>
    <w:rsid w:val="007B31F6"/>
    <w:rsid w:val="007B454D"/>
    <w:rsid w:val="007B4A17"/>
    <w:rsid w:val="007B4EB4"/>
    <w:rsid w:val="007B50D2"/>
    <w:rsid w:val="007B6294"/>
    <w:rsid w:val="007B6E0E"/>
    <w:rsid w:val="007B739F"/>
    <w:rsid w:val="007B752E"/>
    <w:rsid w:val="007B7B97"/>
    <w:rsid w:val="007C0197"/>
    <w:rsid w:val="007C0DC3"/>
    <w:rsid w:val="007C7EB7"/>
    <w:rsid w:val="007D0882"/>
    <w:rsid w:val="007D0A45"/>
    <w:rsid w:val="007D0D74"/>
    <w:rsid w:val="007D1A67"/>
    <w:rsid w:val="007D232C"/>
    <w:rsid w:val="007D38D9"/>
    <w:rsid w:val="007D4A6B"/>
    <w:rsid w:val="007D5F3F"/>
    <w:rsid w:val="007D6BE5"/>
    <w:rsid w:val="007E00D5"/>
    <w:rsid w:val="007E167E"/>
    <w:rsid w:val="007E6F95"/>
    <w:rsid w:val="007E7189"/>
    <w:rsid w:val="007F2345"/>
    <w:rsid w:val="007F3B41"/>
    <w:rsid w:val="007F4FA5"/>
    <w:rsid w:val="0080065F"/>
    <w:rsid w:val="00801D36"/>
    <w:rsid w:val="00801D6F"/>
    <w:rsid w:val="00803294"/>
    <w:rsid w:val="00803ED6"/>
    <w:rsid w:val="00806B93"/>
    <w:rsid w:val="0080711E"/>
    <w:rsid w:val="0081117E"/>
    <w:rsid w:val="00811E3E"/>
    <w:rsid w:val="008135B5"/>
    <w:rsid w:val="00816FDF"/>
    <w:rsid w:val="008172D5"/>
    <w:rsid w:val="00821127"/>
    <w:rsid w:val="0084773E"/>
    <w:rsid w:val="00850C43"/>
    <w:rsid w:val="00854936"/>
    <w:rsid w:val="00854A30"/>
    <w:rsid w:val="00856862"/>
    <w:rsid w:val="00860D11"/>
    <w:rsid w:val="008629A9"/>
    <w:rsid w:val="00863CC1"/>
    <w:rsid w:val="00872AC1"/>
    <w:rsid w:val="00872DFD"/>
    <w:rsid w:val="008737D5"/>
    <w:rsid w:val="008749F6"/>
    <w:rsid w:val="0087578D"/>
    <w:rsid w:val="00875D7F"/>
    <w:rsid w:val="00875EB1"/>
    <w:rsid w:val="008800C7"/>
    <w:rsid w:val="00880603"/>
    <w:rsid w:val="00883639"/>
    <w:rsid w:val="008841F2"/>
    <w:rsid w:val="00884A94"/>
    <w:rsid w:val="00884B0B"/>
    <w:rsid w:val="00890F8C"/>
    <w:rsid w:val="00891AF9"/>
    <w:rsid w:val="008943FA"/>
    <w:rsid w:val="00895319"/>
    <w:rsid w:val="0089644B"/>
    <w:rsid w:val="008A4516"/>
    <w:rsid w:val="008A5C7E"/>
    <w:rsid w:val="008A73DD"/>
    <w:rsid w:val="008B22DB"/>
    <w:rsid w:val="008B45B3"/>
    <w:rsid w:val="008B6731"/>
    <w:rsid w:val="008C1C97"/>
    <w:rsid w:val="008C4F66"/>
    <w:rsid w:val="008C5CBB"/>
    <w:rsid w:val="008C7486"/>
    <w:rsid w:val="008C766B"/>
    <w:rsid w:val="008C79D5"/>
    <w:rsid w:val="008D060D"/>
    <w:rsid w:val="008D11C7"/>
    <w:rsid w:val="008D1CAF"/>
    <w:rsid w:val="008D210A"/>
    <w:rsid w:val="008D547E"/>
    <w:rsid w:val="008D627D"/>
    <w:rsid w:val="008D7AA9"/>
    <w:rsid w:val="008E09E1"/>
    <w:rsid w:val="008E1F10"/>
    <w:rsid w:val="008E5312"/>
    <w:rsid w:val="008E5F08"/>
    <w:rsid w:val="008E61F5"/>
    <w:rsid w:val="008F3961"/>
    <w:rsid w:val="008F3FCF"/>
    <w:rsid w:val="008F43C4"/>
    <w:rsid w:val="008F4BE6"/>
    <w:rsid w:val="008F5912"/>
    <w:rsid w:val="008F646A"/>
    <w:rsid w:val="008F7B93"/>
    <w:rsid w:val="00900FF0"/>
    <w:rsid w:val="00901861"/>
    <w:rsid w:val="009019EE"/>
    <w:rsid w:val="00903AB7"/>
    <w:rsid w:val="00904611"/>
    <w:rsid w:val="009055CC"/>
    <w:rsid w:val="009065EA"/>
    <w:rsid w:val="0090677F"/>
    <w:rsid w:val="00906B37"/>
    <w:rsid w:val="00907400"/>
    <w:rsid w:val="00907FFA"/>
    <w:rsid w:val="00910911"/>
    <w:rsid w:val="00912F83"/>
    <w:rsid w:val="00913702"/>
    <w:rsid w:val="00916297"/>
    <w:rsid w:val="00917D58"/>
    <w:rsid w:val="0092059C"/>
    <w:rsid w:val="00920A47"/>
    <w:rsid w:val="00921C0E"/>
    <w:rsid w:val="00921F23"/>
    <w:rsid w:val="00922957"/>
    <w:rsid w:val="00924240"/>
    <w:rsid w:val="009249D0"/>
    <w:rsid w:val="00926CF4"/>
    <w:rsid w:val="00927176"/>
    <w:rsid w:val="0093081C"/>
    <w:rsid w:val="00934B01"/>
    <w:rsid w:val="00935AB0"/>
    <w:rsid w:val="009411A7"/>
    <w:rsid w:val="00941ADC"/>
    <w:rsid w:val="009422D9"/>
    <w:rsid w:val="009436D0"/>
    <w:rsid w:val="00944191"/>
    <w:rsid w:val="00944A6C"/>
    <w:rsid w:val="0094654E"/>
    <w:rsid w:val="009477AB"/>
    <w:rsid w:val="00952C95"/>
    <w:rsid w:val="0095531E"/>
    <w:rsid w:val="009560AB"/>
    <w:rsid w:val="00957B72"/>
    <w:rsid w:val="0096297C"/>
    <w:rsid w:val="0096595C"/>
    <w:rsid w:val="009659ED"/>
    <w:rsid w:val="00966796"/>
    <w:rsid w:val="00966BBC"/>
    <w:rsid w:val="00967A1C"/>
    <w:rsid w:val="00967ACD"/>
    <w:rsid w:val="00967C06"/>
    <w:rsid w:val="0097053E"/>
    <w:rsid w:val="00972185"/>
    <w:rsid w:val="00972252"/>
    <w:rsid w:val="0097351A"/>
    <w:rsid w:val="00975D6E"/>
    <w:rsid w:val="00983E15"/>
    <w:rsid w:val="009844A9"/>
    <w:rsid w:val="00990CAE"/>
    <w:rsid w:val="009915C3"/>
    <w:rsid w:val="00993956"/>
    <w:rsid w:val="00996A45"/>
    <w:rsid w:val="00996DDF"/>
    <w:rsid w:val="00997509"/>
    <w:rsid w:val="009976D1"/>
    <w:rsid w:val="009A19B0"/>
    <w:rsid w:val="009A2313"/>
    <w:rsid w:val="009A359C"/>
    <w:rsid w:val="009A3EC9"/>
    <w:rsid w:val="009A7A06"/>
    <w:rsid w:val="009B0B44"/>
    <w:rsid w:val="009B1108"/>
    <w:rsid w:val="009B2078"/>
    <w:rsid w:val="009B3E3B"/>
    <w:rsid w:val="009B4C01"/>
    <w:rsid w:val="009B518E"/>
    <w:rsid w:val="009B783F"/>
    <w:rsid w:val="009B7D32"/>
    <w:rsid w:val="009C15AB"/>
    <w:rsid w:val="009C1BBC"/>
    <w:rsid w:val="009C2D4E"/>
    <w:rsid w:val="009C4C7E"/>
    <w:rsid w:val="009C5D6F"/>
    <w:rsid w:val="009D0E38"/>
    <w:rsid w:val="009D10E9"/>
    <w:rsid w:val="009D4572"/>
    <w:rsid w:val="009D53CD"/>
    <w:rsid w:val="009D7B13"/>
    <w:rsid w:val="009D7FFD"/>
    <w:rsid w:val="009E0D66"/>
    <w:rsid w:val="009E28C5"/>
    <w:rsid w:val="009E43F1"/>
    <w:rsid w:val="009E68BE"/>
    <w:rsid w:val="009E7040"/>
    <w:rsid w:val="009F0C63"/>
    <w:rsid w:val="009F2222"/>
    <w:rsid w:val="009F237C"/>
    <w:rsid w:val="00A0370B"/>
    <w:rsid w:val="00A04CB0"/>
    <w:rsid w:val="00A04EF8"/>
    <w:rsid w:val="00A05A06"/>
    <w:rsid w:val="00A13734"/>
    <w:rsid w:val="00A15AAB"/>
    <w:rsid w:val="00A15F0A"/>
    <w:rsid w:val="00A16E5F"/>
    <w:rsid w:val="00A17027"/>
    <w:rsid w:val="00A173D6"/>
    <w:rsid w:val="00A21652"/>
    <w:rsid w:val="00A2172B"/>
    <w:rsid w:val="00A225A6"/>
    <w:rsid w:val="00A24BD0"/>
    <w:rsid w:val="00A26416"/>
    <w:rsid w:val="00A32A67"/>
    <w:rsid w:val="00A344C3"/>
    <w:rsid w:val="00A34C5A"/>
    <w:rsid w:val="00A3657E"/>
    <w:rsid w:val="00A377E7"/>
    <w:rsid w:val="00A41897"/>
    <w:rsid w:val="00A41CB8"/>
    <w:rsid w:val="00A42C4C"/>
    <w:rsid w:val="00A50D99"/>
    <w:rsid w:val="00A5493F"/>
    <w:rsid w:val="00A551C7"/>
    <w:rsid w:val="00A62544"/>
    <w:rsid w:val="00A632CE"/>
    <w:rsid w:val="00A65E75"/>
    <w:rsid w:val="00A70DC4"/>
    <w:rsid w:val="00A74894"/>
    <w:rsid w:val="00A7726E"/>
    <w:rsid w:val="00A813FF"/>
    <w:rsid w:val="00A8354D"/>
    <w:rsid w:val="00A83B86"/>
    <w:rsid w:val="00A84E0D"/>
    <w:rsid w:val="00A85DED"/>
    <w:rsid w:val="00A8648C"/>
    <w:rsid w:val="00A86981"/>
    <w:rsid w:val="00A877F3"/>
    <w:rsid w:val="00A90529"/>
    <w:rsid w:val="00A91A45"/>
    <w:rsid w:val="00A91C61"/>
    <w:rsid w:val="00A92F3D"/>
    <w:rsid w:val="00AA01F6"/>
    <w:rsid w:val="00AB07E9"/>
    <w:rsid w:val="00AB1EB6"/>
    <w:rsid w:val="00AB2F7C"/>
    <w:rsid w:val="00AB3600"/>
    <w:rsid w:val="00AB40EE"/>
    <w:rsid w:val="00AB4A68"/>
    <w:rsid w:val="00AB4C5C"/>
    <w:rsid w:val="00AB652E"/>
    <w:rsid w:val="00AB6AC5"/>
    <w:rsid w:val="00AB7ED6"/>
    <w:rsid w:val="00AC0293"/>
    <w:rsid w:val="00AC0A7A"/>
    <w:rsid w:val="00AC0C78"/>
    <w:rsid w:val="00AC5627"/>
    <w:rsid w:val="00AD1667"/>
    <w:rsid w:val="00AD227E"/>
    <w:rsid w:val="00AE12E1"/>
    <w:rsid w:val="00AE1D62"/>
    <w:rsid w:val="00AE1F30"/>
    <w:rsid w:val="00AE35B9"/>
    <w:rsid w:val="00AE3A9A"/>
    <w:rsid w:val="00AE3ECD"/>
    <w:rsid w:val="00AE403E"/>
    <w:rsid w:val="00AE40EC"/>
    <w:rsid w:val="00AE61D3"/>
    <w:rsid w:val="00AE6414"/>
    <w:rsid w:val="00AE641C"/>
    <w:rsid w:val="00AF0A7D"/>
    <w:rsid w:val="00AF15A3"/>
    <w:rsid w:val="00AF1F62"/>
    <w:rsid w:val="00AF2A54"/>
    <w:rsid w:val="00AF33A9"/>
    <w:rsid w:val="00AF3A64"/>
    <w:rsid w:val="00AF7EBD"/>
    <w:rsid w:val="00B06721"/>
    <w:rsid w:val="00B12F81"/>
    <w:rsid w:val="00B1550E"/>
    <w:rsid w:val="00B17076"/>
    <w:rsid w:val="00B22B0B"/>
    <w:rsid w:val="00B252E8"/>
    <w:rsid w:val="00B27C50"/>
    <w:rsid w:val="00B31AFF"/>
    <w:rsid w:val="00B353BD"/>
    <w:rsid w:val="00B355CB"/>
    <w:rsid w:val="00B40690"/>
    <w:rsid w:val="00B40725"/>
    <w:rsid w:val="00B41573"/>
    <w:rsid w:val="00B42DBC"/>
    <w:rsid w:val="00B43543"/>
    <w:rsid w:val="00B46F8B"/>
    <w:rsid w:val="00B47A4A"/>
    <w:rsid w:val="00B53116"/>
    <w:rsid w:val="00B5475F"/>
    <w:rsid w:val="00B56D04"/>
    <w:rsid w:val="00B56EC1"/>
    <w:rsid w:val="00B66A4D"/>
    <w:rsid w:val="00B66B3C"/>
    <w:rsid w:val="00B6704B"/>
    <w:rsid w:val="00B676C6"/>
    <w:rsid w:val="00B71B26"/>
    <w:rsid w:val="00B71E72"/>
    <w:rsid w:val="00B749D6"/>
    <w:rsid w:val="00B74C9C"/>
    <w:rsid w:val="00B74E8F"/>
    <w:rsid w:val="00B77378"/>
    <w:rsid w:val="00B81DDC"/>
    <w:rsid w:val="00B84433"/>
    <w:rsid w:val="00B91E42"/>
    <w:rsid w:val="00B9364C"/>
    <w:rsid w:val="00B947CD"/>
    <w:rsid w:val="00B95149"/>
    <w:rsid w:val="00B96393"/>
    <w:rsid w:val="00B96A48"/>
    <w:rsid w:val="00B979CC"/>
    <w:rsid w:val="00BA666B"/>
    <w:rsid w:val="00BA746F"/>
    <w:rsid w:val="00BB014B"/>
    <w:rsid w:val="00BB14F5"/>
    <w:rsid w:val="00BB1634"/>
    <w:rsid w:val="00BB300D"/>
    <w:rsid w:val="00BB3332"/>
    <w:rsid w:val="00BB34CD"/>
    <w:rsid w:val="00BB6D67"/>
    <w:rsid w:val="00BB7E54"/>
    <w:rsid w:val="00BC348D"/>
    <w:rsid w:val="00BC3782"/>
    <w:rsid w:val="00BC591F"/>
    <w:rsid w:val="00BC73CA"/>
    <w:rsid w:val="00BC7C04"/>
    <w:rsid w:val="00BD0EF7"/>
    <w:rsid w:val="00BD5A89"/>
    <w:rsid w:val="00BD7D32"/>
    <w:rsid w:val="00BE13F9"/>
    <w:rsid w:val="00BE185C"/>
    <w:rsid w:val="00BE4ADF"/>
    <w:rsid w:val="00BE6519"/>
    <w:rsid w:val="00BE744B"/>
    <w:rsid w:val="00BF21A5"/>
    <w:rsid w:val="00BF2807"/>
    <w:rsid w:val="00BF321D"/>
    <w:rsid w:val="00BF38B7"/>
    <w:rsid w:val="00BF601D"/>
    <w:rsid w:val="00BF7937"/>
    <w:rsid w:val="00C03CC8"/>
    <w:rsid w:val="00C108DC"/>
    <w:rsid w:val="00C1287E"/>
    <w:rsid w:val="00C17157"/>
    <w:rsid w:val="00C20938"/>
    <w:rsid w:val="00C20A5B"/>
    <w:rsid w:val="00C20C6A"/>
    <w:rsid w:val="00C2121E"/>
    <w:rsid w:val="00C2556A"/>
    <w:rsid w:val="00C3167F"/>
    <w:rsid w:val="00C31C3B"/>
    <w:rsid w:val="00C322F5"/>
    <w:rsid w:val="00C328BD"/>
    <w:rsid w:val="00C332AE"/>
    <w:rsid w:val="00C35B01"/>
    <w:rsid w:val="00C41B17"/>
    <w:rsid w:val="00C448CC"/>
    <w:rsid w:val="00C4573E"/>
    <w:rsid w:val="00C45E3C"/>
    <w:rsid w:val="00C466DB"/>
    <w:rsid w:val="00C479C6"/>
    <w:rsid w:val="00C47D00"/>
    <w:rsid w:val="00C47E49"/>
    <w:rsid w:val="00C50A9F"/>
    <w:rsid w:val="00C50D10"/>
    <w:rsid w:val="00C6040C"/>
    <w:rsid w:val="00C61147"/>
    <w:rsid w:val="00C63122"/>
    <w:rsid w:val="00C65824"/>
    <w:rsid w:val="00C71752"/>
    <w:rsid w:val="00C73749"/>
    <w:rsid w:val="00C743F7"/>
    <w:rsid w:val="00C75698"/>
    <w:rsid w:val="00C77488"/>
    <w:rsid w:val="00C77D7B"/>
    <w:rsid w:val="00C80750"/>
    <w:rsid w:val="00C81BFE"/>
    <w:rsid w:val="00C8322E"/>
    <w:rsid w:val="00C84B03"/>
    <w:rsid w:val="00C85F88"/>
    <w:rsid w:val="00C861AB"/>
    <w:rsid w:val="00C922B4"/>
    <w:rsid w:val="00CA0F12"/>
    <w:rsid w:val="00CA301C"/>
    <w:rsid w:val="00CA5979"/>
    <w:rsid w:val="00CA5C07"/>
    <w:rsid w:val="00CA5DE1"/>
    <w:rsid w:val="00CB0A07"/>
    <w:rsid w:val="00CB2AF7"/>
    <w:rsid w:val="00CB7FE5"/>
    <w:rsid w:val="00CC0568"/>
    <w:rsid w:val="00CC1B20"/>
    <w:rsid w:val="00CC298B"/>
    <w:rsid w:val="00CC617A"/>
    <w:rsid w:val="00CC73F0"/>
    <w:rsid w:val="00CD7C11"/>
    <w:rsid w:val="00CE04BD"/>
    <w:rsid w:val="00CE05FE"/>
    <w:rsid w:val="00CE156E"/>
    <w:rsid w:val="00CE3A35"/>
    <w:rsid w:val="00CE420A"/>
    <w:rsid w:val="00CE4943"/>
    <w:rsid w:val="00CE5D50"/>
    <w:rsid w:val="00CE7CA2"/>
    <w:rsid w:val="00CF0531"/>
    <w:rsid w:val="00CF16FE"/>
    <w:rsid w:val="00CF2A24"/>
    <w:rsid w:val="00CF486E"/>
    <w:rsid w:val="00CF641F"/>
    <w:rsid w:val="00D000BC"/>
    <w:rsid w:val="00D01ACC"/>
    <w:rsid w:val="00D01D70"/>
    <w:rsid w:val="00D023D8"/>
    <w:rsid w:val="00D0259A"/>
    <w:rsid w:val="00D0350A"/>
    <w:rsid w:val="00D03691"/>
    <w:rsid w:val="00D0559C"/>
    <w:rsid w:val="00D074C9"/>
    <w:rsid w:val="00D10096"/>
    <w:rsid w:val="00D11E7F"/>
    <w:rsid w:val="00D12EA9"/>
    <w:rsid w:val="00D14108"/>
    <w:rsid w:val="00D21079"/>
    <w:rsid w:val="00D21498"/>
    <w:rsid w:val="00D23874"/>
    <w:rsid w:val="00D24BC6"/>
    <w:rsid w:val="00D2540C"/>
    <w:rsid w:val="00D3509E"/>
    <w:rsid w:val="00D3720C"/>
    <w:rsid w:val="00D37D23"/>
    <w:rsid w:val="00D45A71"/>
    <w:rsid w:val="00D45B99"/>
    <w:rsid w:val="00D51D38"/>
    <w:rsid w:val="00D51E3F"/>
    <w:rsid w:val="00D52EBE"/>
    <w:rsid w:val="00D541E7"/>
    <w:rsid w:val="00D54539"/>
    <w:rsid w:val="00D60A93"/>
    <w:rsid w:val="00D66325"/>
    <w:rsid w:val="00D66EE3"/>
    <w:rsid w:val="00D70804"/>
    <w:rsid w:val="00D73684"/>
    <w:rsid w:val="00D770A5"/>
    <w:rsid w:val="00D773A1"/>
    <w:rsid w:val="00D81015"/>
    <w:rsid w:val="00D86FA0"/>
    <w:rsid w:val="00D872D3"/>
    <w:rsid w:val="00D87C1A"/>
    <w:rsid w:val="00DA5E56"/>
    <w:rsid w:val="00DB0F8D"/>
    <w:rsid w:val="00DB38B4"/>
    <w:rsid w:val="00DC00DF"/>
    <w:rsid w:val="00DC33A6"/>
    <w:rsid w:val="00DC3E63"/>
    <w:rsid w:val="00DC46A9"/>
    <w:rsid w:val="00DC5571"/>
    <w:rsid w:val="00DD0289"/>
    <w:rsid w:val="00DD4951"/>
    <w:rsid w:val="00DD5B96"/>
    <w:rsid w:val="00DD643E"/>
    <w:rsid w:val="00DD7005"/>
    <w:rsid w:val="00DD7E9C"/>
    <w:rsid w:val="00DE0986"/>
    <w:rsid w:val="00DE3E79"/>
    <w:rsid w:val="00DE47C7"/>
    <w:rsid w:val="00DE5907"/>
    <w:rsid w:val="00DE655C"/>
    <w:rsid w:val="00DE6DA0"/>
    <w:rsid w:val="00DE6DCC"/>
    <w:rsid w:val="00DF0772"/>
    <w:rsid w:val="00DF0A5B"/>
    <w:rsid w:val="00E01D85"/>
    <w:rsid w:val="00E03589"/>
    <w:rsid w:val="00E05299"/>
    <w:rsid w:val="00E05D4F"/>
    <w:rsid w:val="00E10229"/>
    <w:rsid w:val="00E12C78"/>
    <w:rsid w:val="00E1669C"/>
    <w:rsid w:val="00E207EF"/>
    <w:rsid w:val="00E21094"/>
    <w:rsid w:val="00E24222"/>
    <w:rsid w:val="00E24C20"/>
    <w:rsid w:val="00E25A22"/>
    <w:rsid w:val="00E25AC3"/>
    <w:rsid w:val="00E36EDE"/>
    <w:rsid w:val="00E37F12"/>
    <w:rsid w:val="00E4256F"/>
    <w:rsid w:val="00E43CA3"/>
    <w:rsid w:val="00E4678F"/>
    <w:rsid w:val="00E47078"/>
    <w:rsid w:val="00E50AB5"/>
    <w:rsid w:val="00E514F1"/>
    <w:rsid w:val="00E51DF5"/>
    <w:rsid w:val="00E52DEF"/>
    <w:rsid w:val="00E5466F"/>
    <w:rsid w:val="00E558B1"/>
    <w:rsid w:val="00E573DC"/>
    <w:rsid w:val="00E646C1"/>
    <w:rsid w:val="00E64C63"/>
    <w:rsid w:val="00E6549F"/>
    <w:rsid w:val="00E6645E"/>
    <w:rsid w:val="00E70461"/>
    <w:rsid w:val="00E73980"/>
    <w:rsid w:val="00E75C3F"/>
    <w:rsid w:val="00E76CC4"/>
    <w:rsid w:val="00E777C2"/>
    <w:rsid w:val="00E86638"/>
    <w:rsid w:val="00E87F36"/>
    <w:rsid w:val="00E90095"/>
    <w:rsid w:val="00E91D76"/>
    <w:rsid w:val="00EA0560"/>
    <w:rsid w:val="00EA0D22"/>
    <w:rsid w:val="00EA2F1F"/>
    <w:rsid w:val="00EA7849"/>
    <w:rsid w:val="00EB03CD"/>
    <w:rsid w:val="00EB7DCE"/>
    <w:rsid w:val="00EC07C0"/>
    <w:rsid w:val="00EC12A8"/>
    <w:rsid w:val="00EC1301"/>
    <w:rsid w:val="00EC47A9"/>
    <w:rsid w:val="00EC7FB9"/>
    <w:rsid w:val="00ED014C"/>
    <w:rsid w:val="00ED22FF"/>
    <w:rsid w:val="00ED5436"/>
    <w:rsid w:val="00EE4979"/>
    <w:rsid w:val="00EF1056"/>
    <w:rsid w:val="00EF1A22"/>
    <w:rsid w:val="00F0123E"/>
    <w:rsid w:val="00F03D74"/>
    <w:rsid w:val="00F049B5"/>
    <w:rsid w:val="00F05C09"/>
    <w:rsid w:val="00F06CF4"/>
    <w:rsid w:val="00F1186C"/>
    <w:rsid w:val="00F1278F"/>
    <w:rsid w:val="00F130CC"/>
    <w:rsid w:val="00F13466"/>
    <w:rsid w:val="00F15982"/>
    <w:rsid w:val="00F16E10"/>
    <w:rsid w:val="00F17995"/>
    <w:rsid w:val="00F205AC"/>
    <w:rsid w:val="00F21553"/>
    <w:rsid w:val="00F221BE"/>
    <w:rsid w:val="00F232EF"/>
    <w:rsid w:val="00F24DFA"/>
    <w:rsid w:val="00F30A7A"/>
    <w:rsid w:val="00F30EF1"/>
    <w:rsid w:val="00F340A7"/>
    <w:rsid w:val="00F369E0"/>
    <w:rsid w:val="00F3750C"/>
    <w:rsid w:val="00F418A2"/>
    <w:rsid w:val="00F42F69"/>
    <w:rsid w:val="00F432BA"/>
    <w:rsid w:val="00F44C58"/>
    <w:rsid w:val="00F45762"/>
    <w:rsid w:val="00F4683E"/>
    <w:rsid w:val="00F4753C"/>
    <w:rsid w:val="00F47CF3"/>
    <w:rsid w:val="00F50EB2"/>
    <w:rsid w:val="00F544F5"/>
    <w:rsid w:val="00F557D7"/>
    <w:rsid w:val="00F55FBC"/>
    <w:rsid w:val="00F620EC"/>
    <w:rsid w:val="00F63E35"/>
    <w:rsid w:val="00F653F2"/>
    <w:rsid w:val="00F67DCD"/>
    <w:rsid w:val="00F7331B"/>
    <w:rsid w:val="00F735BB"/>
    <w:rsid w:val="00F848B1"/>
    <w:rsid w:val="00F84A3B"/>
    <w:rsid w:val="00F84D6D"/>
    <w:rsid w:val="00F86E18"/>
    <w:rsid w:val="00F87420"/>
    <w:rsid w:val="00F91729"/>
    <w:rsid w:val="00F93F36"/>
    <w:rsid w:val="00F949DC"/>
    <w:rsid w:val="00F95792"/>
    <w:rsid w:val="00FA0A55"/>
    <w:rsid w:val="00FA0F7F"/>
    <w:rsid w:val="00FA2788"/>
    <w:rsid w:val="00FA2A65"/>
    <w:rsid w:val="00FA4351"/>
    <w:rsid w:val="00FA4C28"/>
    <w:rsid w:val="00FA65A4"/>
    <w:rsid w:val="00FB200D"/>
    <w:rsid w:val="00FB6531"/>
    <w:rsid w:val="00FB7152"/>
    <w:rsid w:val="00FC2B1A"/>
    <w:rsid w:val="00FC6F71"/>
    <w:rsid w:val="00FD24F4"/>
    <w:rsid w:val="00FD5321"/>
    <w:rsid w:val="00FD58F8"/>
    <w:rsid w:val="00FE163D"/>
    <w:rsid w:val="00FE2E9B"/>
    <w:rsid w:val="00FF0F09"/>
    <w:rsid w:val="00FF203E"/>
    <w:rsid w:val="00FF585B"/>
    <w:rsid w:val="00FF725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31E8857B"/>
  <w15:docId w15:val="{B2A07FD0-B050-4A00-96F2-67B00F0C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pPr>
        <w:spacing w:before="240" w:after="12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157A"/>
    <w:pPr>
      <w:suppressAutoHyphens/>
    </w:pPr>
    <w:rPr>
      <w:lang w:eastAsia="zh-CN"/>
    </w:rPr>
  </w:style>
  <w:style w:type="paragraph" w:styleId="Ttulo1">
    <w:name w:val="heading 1"/>
    <w:basedOn w:val="Normal"/>
    <w:next w:val="Normal"/>
    <w:link w:val="Ttulo1Car"/>
    <w:qFormat/>
    <w:rsid w:val="006E283C"/>
    <w:pPr>
      <w:keepNext/>
      <w:spacing w:after="60"/>
      <w:outlineLvl w:val="0"/>
    </w:pPr>
    <w:rPr>
      <w:rFonts w:ascii="Arial" w:hAnsi="Arial" w:cs="Arial"/>
      <w:b/>
      <w:kern w:val="1"/>
      <w:sz w:val="28"/>
    </w:rPr>
  </w:style>
  <w:style w:type="paragraph" w:styleId="Ttulo2">
    <w:name w:val="heading 2"/>
    <w:basedOn w:val="Normal"/>
    <w:next w:val="Normal"/>
    <w:link w:val="Ttulo2Car"/>
    <w:qFormat/>
    <w:rsid w:val="00595AC2"/>
    <w:pPr>
      <w:keepNext/>
      <w:suppressAutoHyphens w:val="0"/>
      <w:spacing w:after="60"/>
      <w:outlineLvl w:val="1"/>
    </w:pPr>
    <w:rPr>
      <w:rFonts w:ascii="Arial" w:hAnsi="Arial"/>
      <w:b/>
      <w:i/>
      <w:sz w:val="24"/>
      <w:lang w:eastAsia="es-ES"/>
    </w:rPr>
  </w:style>
  <w:style w:type="paragraph" w:styleId="Ttulo3">
    <w:name w:val="heading 3"/>
    <w:basedOn w:val="Normal"/>
    <w:next w:val="Normal"/>
    <w:link w:val="Ttulo3Car"/>
    <w:qFormat/>
    <w:rsid w:val="00595AC2"/>
    <w:pPr>
      <w:keepNext/>
      <w:suppressAutoHyphens w:val="0"/>
      <w:outlineLvl w:val="2"/>
    </w:pPr>
    <w:rPr>
      <w:b/>
      <w:lang w:eastAsia="es-ES"/>
    </w:rPr>
  </w:style>
  <w:style w:type="paragraph" w:styleId="Ttulo4">
    <w:name w:val="heading 4"/>
    <w:basedOn w:val="Normal"/>
    <w:next w:val="Normal"/>
    <w:link w:val="Ttulo4Car"/>
    <w:qFormat/>
    <w:rsid w:val="00595AC2"/>
    <w:pPr>
      <w:keepNext/>
      <w:suppressAutoHyphens w:val="0"/>
      <w:outlineLvl w:val="3"/>
    </w:pPr>
    <w:rPr>
      <w:u w:val="single"/>
      <w:lang w:eastAsia="es-ES"/>
    </w:rPr>
  </w:style>
  <w:style w:type="paragraph" w:styleId="Ttulo5">
    <w:name w:val="heading 5"/>
    <w:basedOn w:val="Normal"/>
    <w:next w:val="Normal"/>
    <w:link w:val="Ttulo5Car"/>
    <w:qFormat/>
    <w:rsid w:val="00595AC2"/>
    <w:pPr>
      <w:keepNext/>
      <w:suppressAutoHyphens w:val="0"/>
      <w:outlineLvl w:val="4"/>
    </w:pPr>
    <w:rPr>
      <w:b/>
      <w:i/>
      <w:lang w:eastAsia="es-ES"/>
    </w:rPr>
  </w:style>
  <w:style w:type="paragraph" w:styleId="Ttulo6">
    <w:name w:val="heading 6"/>
    <w:basedOn w:val="Normal"/>
    <w:next w:val="Normal"/>
    <w:link w:val="Ttulo6Car"/>
    <w:qFormat/>
    <w:rsid w:val="00595AC2"/>
    <w:pPr>
      <w:keepNext/>
      <w:suppressAutoHyphens w:val="0"/>
      <w:ind w:left="6521"/>
      <w:outlineLvl w:val="5"/>
    </w:pPr>
    <w:rPr>
      <w:b/>
      <w:bCs/>
      <w:sz w:val="24"/>
      <w:lang w:eastAsia="es-ES"/>
    </w:rPr>
  </w:style>
  <w:style w:type="paragraph" w:styleId="Ttulo7">
    <w:name w:val="heading 7"/>
    <w:basedOn w:val="Normal"/>
    <w:next w:val="Normal"/>
    <w:link w:val="Ttulo7Car"/>
    <w:qFormat/>
    <w:rsid w:val="00595AC2"/>
    <w:pPr>
      <w:keepNext/>
      <w:suppressAutoHyphens w:val="0"/>
      <w:ind w:left="6521"/>
      <w:outlineLvl w:val="6"/>
    </w:pPr>
    <w:rPr>
      <w:sz w:val="24"/>
      <w:lang w:eastAsia="es-ES"/>
    </w:rPr>
  </w:style>
  <w:style w:type="paragraph" w:styleId="Ttulo8">
    <w:name w:val="heading 8"/>
    <w:basedOn w:val="Normal"/>
    <w:next w:val="Normal"/>
    <w:link w:val="Ttulo8Car"/>
    <w:qFormat/>
    <w:rsid w:val="00595AC2"/>
    <w:pPr>
      <w:keepNext/>
      <w:suppressAutoHyphens w:val="0"/>
      <w:outlineLvl w:val="7"/>
    </w:pPr>
    <w:rPr>
      <w:b/>
      <w:bCs/>
      <w:u w:val="single"/>
      <w:lang w:eastAsia="es-ES"/>
    </w:rPr>
  </w:style>
  <w:style w:type="paragraph" w:styleId="Ttulo9">
    <w:name w:val="heading 9"/>
    <w:basedOn w:val="Normal"/>
    <w:next w:val="Normal"/>
    <w:link w:val="Ttulo9Car"/>
    <w:qFormat/>
    <w:rsid w:val="00595AC2"/>
    <w:pPr>
      <w:keepNext/>
      <w:suppressAutoHyphens w:val="0"/>
      <w:ind w:left="4678" w:right="-943"/>
      <w:outlineLvl w:val="8"/>
    </w:pPr>
    <w:rPr>
      <w:rFonts w:ascii="Arial" w:hAnsi="Arial" w:cs="Arial"/>
      <w:sz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4D157A"/>
    <w:pPr>
      <w:keepNext/>
      <w:spacing w:after="60"/>
      <w:outlineLvl w:val="0"/>
    </w:pPr>
    <w:rPr>
      <w:rFonts w:ascii="Arial" w:hAnsi="Arial" w:cs="Arial"/>
      <w:b/>
      <w:sz w:val="28"/>
    </w:rPr>
  </w:style>
  <w:style w:type="paragraph" w:customStyle="1" w:styleId="Ttulo21">
    <w:name w:val="Título 21"/>
    <w:basedOn w:val="Normal"/>
    <w:next w:val="Normal"/>
    <w:qFormat/>
    <w:rsid w:val="004D157A"/>
    <w:pPr>
      <w:keepNext/>
      <w:spacing w:after="60"/>
      <w:outlineLvl w:val="1"/>
    </w:pPr>
    <w:rPr>
      <w:rFonts w:ascii="Arial" w:hAnsi="Arial" w:cs="Arial"/>
      <w:b/>
      <w:i/>
      <w:sz w:val="24"/>
    </w:rPr>
  </w:style>
  <w:style w:type="paragraph" w:customStyle="1" w:styleId="Ttulo31">
    <w:name w:val="Título 31"/>
    <w:basedOn w:val="Normal"/>
    <w:next w:val="Normal"/>
    <w:qFormat/>
    <w:rsid w:val="004D157A"/>
    <w:pPr>
      <w:keepNext/>
      <w:outlineLvl w:val="2"/>
    </w:pPr>
    <w:rPr>
      <w:b/>
    </w:rPr>
  </w:style>
  <w:style w:type="paragraph" w:customStyle="1" w:styleId="Ttulo41">
    <w:name w:val="Título 41"/>
    <w:basedOn w:val="Normal"/>
    <w:next w:val="Normal"/>
    <w:qFormat/>
    <w:rsid w:val="004D157A"/>
    <w:pPr>
      <w:keepNext/>
      <w:outlineLvl w:val="3"/>
    </w:pPr>
    <w:rPr>
      <w:u w:val="single"/>
    </w:rPr>
  </w:style>
  <w:style w:type="paragraph" w:customStyle="1" w:styleId="Ttulo51">
    <w:name w:val="Título 51"/>
    <w:basedOn w:val="Normal"/>
    <w:next w:val="Normal"/>
    <w:qFormat/>
    <w:rsid w:val="004D157A"/>
    <w:pPr>
      <w:keepNext/>
      <w:outlineLvl w:val="4"/>
    </w:pPr>
    <w:rPr>
      <w:b/>
      <w:i/>
    </w:rPr>
  </w:style>
  <w:style w:type="paragraph" w:customStyle="1" w:styleId="Ttulo61">
    <w:name w:val="Título 61"/>
    <w:basedOn w:val="Normal"/>
    <w:next w:val="Normal"/>
    <w:qFormat/>
    <w:rsid w:val="004D157A"/>
    <w:pPr>
      <w:keepNext/>
      <w:ind w:left="6521"/>
      <w:outlineLvl w:val="5"/>
    </w:pPr>
    <w:rPr>
      <w:b/>
      <w:bCs/>
      <w:sz w:val="24"/>
    </w:rPr>
  </w:style>
  <w:style w:type="paragraph" w:customStyle="1" w:styleId="Ttulo71">
    <w:name w:val="Título 71"/>
    <w:basedOn w:val="Normal"/>
    <w:next w:val="Normal"/>
    <w:qFormat/>
    <w:rsid w:val="004D157A"/>
    <w:pPr>
      <w:keepNext/>
      <w:ind w:left="6521"/>
      <w:outlineLvl w:val="6"/>
    </w:pPr>
    <w:rPr>
      <w:sz w:val="24"/>
    </w:rPr>
  </w:style>
  <w:style w:type="paragraph" w:customStyle="1" w:styleId="Ttulo81">
    <w:name w:val="Título 81"/>
    <w:basedOn w:val="Normal"/>
    <w:next w:val="Normal"/>
    <w:qFormat/>
    <w:rsid w:val="004D157A"/>
    <w:pPr>
      <w:keepNext/>
      <w:outlineLvl w:val="7"/>
    </w:pPr>
    <w:rPr>
      <w:b/>
      <w:bCs/>
      <w:u w:val="single"/>
    </w:rPr>
  </w:style>
  <w:style w:type="paragraph" w:customStyle="1" w:styleId="Ttulo91">
    <w:name w:val="Título 91"/>
    <w:basedOn w:val="Normal"/>
    <w:next w:val="Normal"/>
    <w:qFormat/>
    <w:rsid w:val="004D157A"/>
    <w:pPr>
      <w:keepNext/>
      <w:ind w:left="4678" w:right="-943"/>
      <w:outlineLvl w:val="8"/>
    </w:pPr>
    <w:rPr>
      <w:rFonts w:ascii="Arial" w:hAnsi="Arial" w:cs="Arial"/>
      <w:sz w:val="32"/>
    </w:rPr>
  </w:style>
  <w:style w:type="character" w:customStyle="1" w:styleId="WW8Num2z1">
    <w:name w:val="WW8Num2z1"/>
    <w:qFormat/>
    <w:rsid w:val="004D157A"/>
    <w:rPr>
      <w:rFonts w:ascii="Symbol" w:hAnsi="Symbol" w:cs="Symbol"/>
    </w:rPr>
  </w:style>
  <w:style w:type="character" w:customStyle="1" w:styleId="WW8Num7z0">
    <w:name w:val="WW8Num7z0"/>
    <w:qFormat/>
    <w:rsid w:val="004D157A"/>
    <w:rPr>
      <w:rFonts w:ascii="Symbol" w:hAnsi="Symbol" w:cs="Symbol"/>
      <w:color w:val="000000"/>
    </w:rPr>
  </w:style>
  <w:style w:type="character" w:customStyle="1" w:styleId="WW8Num7z1">
    <w:name w:val="WW8Num7z1"/>
    <w:qFormat/>
    <w:rsid w:val="004D157A"/>
    <w:rPr>
      <w:rFonts w:ascii="Courier New" w:hAnsi="Courier New" w:cs="Courier New"/>
    </w:rPr>
  </w:style>
  <w:style w:type="character" w:customStyle="1" w:styleId="WW8Num7z2">
    <w:name w:val="WW8Num7z2"/>
    <w:qFormat/>
    <w:rsid w:val="004D157A"/>
    <w:rPr>
      <w:rFonts w:ascii="Wingdings" w:hAnsi="Wingdings" w:cs="Times New Roman"/>
    </w:rPr>
  </w:style>
  <w:style w:type="character" w:customStyle="1" w:styleId="WW8Num8z0">
    <w:name w:val="WW8Num8z0"/>
    <w:qFormat/>
    <w:rsid w:val="004D157A"/>
    <w:rPr>
      <w:rFonts w:ascii="Wingdings" w:hAnsi="Wingdings" w:cs="Wingdings"/>
      <w:color w:val="000000"/>
    </w:rPr>
  </w:style>
  <w:style w:type="character" w:customStyle="1" w:styleId="WW8Num9z0">
    <w:name w:val="WW8Num9z0"/>
    <w:qFormat/>
    <w:rsid w:val="004D157A"/>
    <w:rPr>
      <w:rFonts w:ascii="Symbol" w:hAnsi="Symbol" w:cs="Times New Roman"/>
    </w:rPr>
  </w:style>
  <w:style w:type="character" w:customStyle="1" w:styleId="WW8Num10z0">
    <w:name w:val="WW8Num10z0"/>
    <w:qFormat/>
    <w:rsid w:val="004D157A"/>
    <w:rPr>
      <w:rFonts w:ascii="Symbol" w:hAnsi="Symbol" w:cs="Symbol"/>
      <w:color w:val="000000"/>
    </w:rPr>
  </w:style>
  <w:style w:type="character" w:customStyle="1" w:styleId="WW8Num26z0">
    <w:name w:val="WW8Num26z0"/>
    <w:qFormat/>
    <w:rsid w:val="004D157A"/>
    <w:rPr>
      <w:rFonts w:ascii="Symbol" w:hAnsi="Symbol" w:cs="Arial"/>
    </w:rPr>
  </w:style>
  <w:style w:type="character" w:customStyle="1" w:styleId="WW8Num26z1">
    <w:name w:val="WW8Num26z1"/>
    <w:qFormat/>
    <w:rsid w:val="004D157A"/>
    <w:rPr>
      <w:rFonts w:ascii="OpenSymbol" w:hAnsi="OpenSymbol" w:cs="Courier New"/>
    </w:rPr>
  </w:style>
  <w:style w:type="character" w:customStyle="1" w:styleId="WW8Num27z0">
    <w:name w:val="WW8Num27z0"/>
    <w:qFormat/>
    <w:rsid w:val="004D157A"/>
    <w:rPr>
      <w:rFonts w:ascii="Symbol" w:hAnsi="Symbol" w:cs="Times New Roman"/>
    </w:rPr>
  </w:style>
  <w:style w:type="character" w:customStyle="1" w:styleId="WW8Num27z1">
    <w:name w:val="WW8Num27z1"/>
    <w:qFormat/>
    <w:rsid w:val="004D157A"/>
    <w:rPr>
      <w:rFonts w:ascii="Courier New" w:hAnsi="Courier New" w:cs="Courier New"/>
    </w:rPr>
  </w:style>
  <w:style w:type="character" w:customStyle="1" w:styleId="WW8Num28z0">
    <w:name w:val="WW8Num28z0"/>
    <w:qFormat/>
    <w:rsid w:val="004D157A"/>
    <w:rPr>
      <w:rFonts w:ascii="Symbol" w:hAnsi="Symbol" w:cs="OpenSymbol"/>
    </w:rPr>
  </w:style>
  <w:style w:type="character" w:customStyle="1" w:styleId="WW8Num28z1">
    <w:name w:val="WW8Num28z1"/>
    <w:qFormat/>
    <w:rsid w:val="004D157A"/>
    <w:rPr>
      <w:rFonts w:ascii="OpenSymbol" w:hAnsi="OpenSymbol" w:cs="OpenSymbol"/>
    </w:rPr>
  </w:style>
  <w:style w:type="character" w:customStyle="1" w:styleId="WW8Num29z0">
    <w:name w:val="WW8Num29z0"/>
    <w:qFormat/>
    <w:rsid w:val="004D157A"/>
    <w:rPr>
      <w:rFonts w:ascii="Symbol" w:hAnsi="Symbol" w:cs="OpenSymbol"/>
    </w:rPr>
  </w:style>
  <w:style w:type="character" w:customStyle="1" w:styleId="WW8Num29z1">
    <w:name w:val="WW8Num29z1"/>
    <w:qFormat/>
    <w:rsid w:val="004D157A"/>
    <w:rPr>
      <w:rFonts w:ascii="OpenSymbol" w:hAnsi="OpenSymbol" w:cs="OpenSymbol"/>
    </w:rPr>
  </w:style>
  <w:style w:type="character" w:customStyle="1" w:styleId="WW8Num30z0">
    <w:name w:val="WW8Num30z0"/>
    <w:qFormat/>
    <w:rsid w:val="004D157A"/>
    <w:rPr>
      <w:rFonts w:ascii="Symbol" w:hAnsi="Symbol" w:cs="Arial"/>
    </w:rPr>
  </w:style>
  <w:style w:type="character" w:customStyle="1" w:styleId="WW8Num30z1">
    <w:name w:val="WW8Num30z1"/>
    <w:qFormat/>
    <w:rsid w:val="004D157A"/>
    <w:rPr>
      <w:rFonts w:ascii="OpenSymbol" w:hAnsi="OpenSymbol" w:cs="Courier New"/>
    </w:rPr>
  </w:style>
  <w:style w:type="character" w:customStyle="1" w:styleId="WW8Num31z0">
    <w:name w:val="WW8Num31z0"/>
    <w:qFormat/>
    <w:rsid w:val="004D157A"/>
    <w:rPr>
      <w:rFonts w:ascii="Arial" w:eastAsia="Times New Roman" w:hAnsi="Arial" w:cs="Arial"/>
    </w:rPr>
  </w:style>
  <w:style w:type="character" w:customStyle="1" w:styleId="WW8Num31z1">
    <w:name w:val="WW8Num31z1"/>
    <w:qFormat/>
    <w:rsid w:val="004D157A"/>
    <w:rPr>
      <w:rFonts w:ascii="Courier New" w:hAnsi="Courier New" w:cs="Courier New"/>
    </w:rPr>
  </w:style>
  <w:style w:type="character" w:customStyle="1" w:styleId="WW8Num32z0">
    <w:name w:val="WW8Num32z0"/>
    <w:qFormat/>
    <w:rsid w:val="004D157A"/>
    <w:rPr>
      <w:rFonts w:ascii="Symbol" w:hAnsi="Symbol" w:cs="OpenSymbol"/>
    </w:rPr>
  </w:style>
  <w:style w:type="character" w:customStyle="1" w:styleId="WW8Num33z0">
    <w:name w:val="WW8Num33z0"/>
    <w:qFormat/>
    <w:rsid w:val="004D157A"/>
    <w:rPr>
      <w:rFonts w:ascii="Symbol" w:hAnsi="Symbol" w:cs="OpenSymbol"/>
    </w:rPr>
  </w:style>
  <w:style w:type="character" w:customStyle="1" w:styleId="WW8Num34z0">
    <w:name w:val="WW8Num34z0"/>
    <w:qFormat/>
    <w:rsid w:val="004D157A"/>
    <w:rPr>
      <w:rFonts w:ascii="Symbol" w:hAnsi="Symbol" w:cs="OpenSymbol"/>
    </w:rPr>
  </w:style>
  <w:style w:type="character" w:customStyle="1" w:styleId="WW8Num34z1">
    <w:name w:val="WW8Num34z1"/>
    <w:qFormat/>
    <w:rsid w:val="004D157A"/>
    <w:rPr>
      <w:rFonts w:ascii="OpenSymbol" w:hAnsi="OpenSymbol" w:cs="OpenSymbol"/>
    </w:rPr>
  </w:style>
  <w:style w:type="character" w:customStyle="1" w:styleId="WW8Num35z0">
    <w:name w:val="WW8Num35z0"/>
    <w:qFormat/>
    <w:rsid w:val="004D157A"/>
    <w:rPr>
      <w:rFonts w:ascii="Symbol" w:hAnsi="Symbol" w:cs="Symbol"/>
    </w:rPr>
  </w:style>
  <w:style w:type="character" w:customStyle="1" w:styleId="WW8Num35z1">
    <w:name w:val="WW8Num35z1"/>
    <w:qFormat/>
    <w:rsid w:val="004D157A"/>
    <w:rPr>
      <w:rFonts w:ascii="OpenSymbol" w:hAnsi="OpenSymbol" w:cs="OpenSymbol"/>
    </w:rPr>
  </w:style>
  <w:style w:type="character" w:customStyle="1" w:styleId="WW8Num36z0">
    <w:name w:val="WW8Num36z0"/>
    <w:qFormat/>
    <w:rsid w:val="004D157A"/>
    <w:rPr>
      <w:rFonts w:ascii="Arial" w:eastAsia="Times New Roman" w:hAnsi="Arial" w:cs="Arial"/>
    </w:rPr>
  </w:style>
  <w:style w:type="character" w:customStyle="1" w:styleId="WW8Num36z1">
    <w:name w:val="WW8Num36z1"/>
    <w:qFormat/>
    <w:rsid w:val="004D157A"/>
    <w:rPr>
      <w:rFonts w:ascii="Courier New" w:hAnsi="Courier New" w:cs="Courier New"/>
    </w:rPr>
  </w:style>
  <w:style w:type="character" w:customStyle="1" w:styleId="WW8Num37z0">
    <w:name w:val="WW8Num37z0"/>
    <w:qFormat/>
    <w:rsid w:val="004D157A"/>
    <w:rPr>
      <w:rFonts w:ascii="Wingdings" w:hAnsi="Wingdings" w:cs="Wingdings"/>
      <w:sz w:val="16"/>
    </w:rPr>
  </w:style>
  <w:style w:type="character" w:customStyle="1" w:styleId="WW8Num37z1">
    <w:name w:val="WW8Num37z1"/>
    <w:qFormat/>
    <w:rsid w:val="004D157A"/>
    <w:rPr>
      <w:rFonts w:ascii="Courier New" w:hAnsi="Courier New" w:cs="Courier New"/>
    </w:rPr>
  </w:style>
  <w:style w:type="character" w:customStyle="1" w:styleId="WW8Num38z0">
    <w:name w:val="WW8Num38z0"/>
    <w:qFormat/>
    <w:rsid w:val="004D157A"/>
    <w:rPr>
      <w:rFonts w:ascii="Wingdings" w:hAnsi="Wingdings" w:cs="Wingdings"/>
      <w:sz w:val="16"/>
    </w:rPr>
  </w:style>
  <w:style w:type="character" w:customStyle="1" w:styleId="WW8Num38z1">
    <w:name w:val="WW8Num38z1"/>
    <w:qFormat/>
    <w:rsid w:val="004D157A"/>
    <w:rPr>
      <w:rFonts w:ascii="Courier New" w:hAnsi="Courier New" w:cs="Courier New"/>
    </w:rPr>
  </w:style>
  <w:style w:type="character" w:customStyle="1" w:styleId="WW8Num39z0">
    <w:name w:val="WW8Num39z0"/>
    <w:qFormat/>
    <w:rsid w:val="004D157A"/>
    <w:rPr>
      <w:rFonts w:ascii="Wingdings" w:hAnsi="Wingdings" w:cs="Wingdings"/>
      <w:color w:val="000000"/>
    </w:rPr>
  </w:style>
  <w:style w:type="character" w:customStyle="1" w:styleId="WW8Num39z1">
    <w:name w:val="WW8Num39z1"/>
    <w:qFormat/>
    <w:rsid w:val="004D157A"/>
    <w:rPr>
      <w:rFonts w:ascii="Wingdings" w:hAnsi="Wingdings" w:cs="Wingdings"/>
      <w:sz w:val="16"/>
    </w:rPr>
  </w:style>
  <w:style w:type="character" w:customStyle="1" w:styleId="WW8Num40z0">
    <w:name w:val="WW8Num40z0"/>
    <w:qFormat/>
    <w:rsid w:val="004D157A"/>
    <w:rPr>
      <w:rFonts w:ascii="Symbol" w:hAnsi="Symbol" w:cs="Symbol"/>
    </w:rPr>
  </w:style>
  <w:style w:type="character" w:customStyle="1" w:styleId="WW8Num40z1">
    <w:name w:val="WW8Num40z1"/>
    <w:qFormat/>
    <w:rsid w:val="004D157A"/>
    <w:rPr>
      <w:rFonts w:ascii="OpenSymbol" w:hAnsi="OpenSymbol" w:cs="OpenSymbol"/>
    </w:rPr>
  </w:style>
  <w:style w:type="character" w:customStyle="1" w:styleId="WW8Num41z0">
    <w:name w:val="WW8Num41z0"/>
    <w:qFormat/>
    <w:rsid w:val="004D157A"/>
    <w:rPr>
      <w:rFonts w:ascii="Wingdings" w:hAnsi="Wingdings" w:cs="Wingdings"/>
    </w:rPr>
  </w:style>
  <w:style w:type="character" w:customStyle="1" w:styleId="WW8Num41z1">
    <w:name w:val="WW8Num41z1"/>
    <w:qFormat/>
    <w:rsid w:val="004D157A"/>
    <w:rPr>
      <w:rFonts w:ascii="OpenSymbol" w:hAnsi="OpenSymbol" w:cs="OpenSymbol"/>
    </w:rPr>
  </w:style>
  <w:style w:type="character" w:customStyle="1" w:styleId="WW8Num42z0">
    <w:name w:val="WW8Num42z0"/>
    <w:qFormat/>
    <w:rsid w:val="004D157A"/>
    <w:rPr>
      <w:rFonts w:ascii="Wingdings" w:hAnsi="Wingdings" w:cs="Wingdings"/>
      <w:color w:val="000000"/>
    </w:rPr>
  </w:style>
  <w:style w:type="character" w:customStyle="1" w:styleId="WW8Num42z1">
    <w:name w:val="WW8Num42z1"/>
    <w:qFormat/>
    <w:rsid w:val="004D157A"/>
    <w:rPr>
      <w:rFonts w:ascii="Courier New" w:hAnsi="Courier New" w:cs="Courier New"/>
    </w:rPr>
  </w:style>
  <w:style w:type="character" w:customStyle="1" w:styleId="WW8Num43z0">
    <w:name w:val="WW8Num43z0"/>
    <w:qFormat/>
    <w:rsid w:val="004D157A"/>
    <w:rPr>
      <w:rFonts w:ascii="Wingdings" w:hAnsi="Wingdings" w:cs="Wingdings"/>
    </w:rPr>
  </w:style>
  <w:style w:type="character" w:customStyle="1" w:styleId="WW8Num43z1">
    <w:name w:val="WW8Num43z1"/>
    <w:qFormat/>
    <w:rsid w:val="004D157A"/>
    <w:rPr>
      <w:rFonts w:ascii="OpenSymbol" w:hAnsi="OpenSymbol" w:cs="OpenSymbol"/>
    </w:rPr>
  </w:style>
  <w:style w:type="character" w:customStyle="1" w:styleId="WW8Num44z0">
    <w:name w:val="WW8Num44z0"/>
    <w:qFormat/>
    <w:rsid w:val="004D157A"/>
    <w:rPr>
      <w:rFonts w:ascii="Symbol" w:hAnsi="Symbol" w:cs="OpenSymbol"/>
    </w:rPr>
  </w:style>
  <w:style w:type="character" w:customStyle="1" w:styleId="WW8Num44z1">
    <w:name w:val="WW8Num44z1"/>
    <w:qFormat/>
    <w:rsid w:val="004D157A"/>
    <w:rPr>
      <w:rFonts w:ascii="OpenSymbol" w:hAnsi="OpenSymbol" w:cs="OpenSymbol"/>
    </w:rPr>
  </w:style>
  <w:style w:type="character" w:customStyle="1" w:styleId="WW8Num45z0">
    <w:name w:val="WW8Num45z0"/>
    <w:qFormat/>
    <w:rsid w:val="004D157A"/>
    <w:rPr>
      <w:rFonts w:ascii="Symbol" w:hAnsi="Symbol" w:cs="OpenSymbol"/>
    </w:rPr>
  </w:style>
  <w:style w:type="character" w:customStyle="1" w:styleId="WW8Num45z1">
    <w:name w:val="WW8Num45z1"/>
    <w:qFormat/>
    <w:rsid w:val="004D157A"/>
    <w:rPr>
      <w:rFonts w:ascii="OpenSymbol" w:hAnsi="OpenSymbol" w:cs="OpenSymbol"/>
    </w:rPr>
  </w:style>
  <w:style w:type="character" w:customStyle="1" w:styleId="WW8Num46z0">
    <w:name w:val="WW8Num46z0"/>
    <w:qFormat/>
    <w:rsid w:val="004D157A"/>
    <w:rPr>
      <w:rFonts w:ascii="Symbol" w:hAnsi="Symbol" w:cs="OpenSymbol"/>
    </w:rPr>
  </w:style>
  <w:style w:type="character" w:customStyle="1" w:styleId="WW8Num46z1">
    <w:name w:val="WW8Num46z1"/>
    <w:qFormat/>
    <w:rsid w:val="004D157A"/>
    <w:rPr>
      <w:rFonts w:ascii="OpenSymbol" w:hAnsi="OpenSymbol" w:cs="OpenSymbol"/>
    </w:rPr>
  </w:style>
  <w:style w:type="character" w:customStyle="1" w:styleId="WW8Num47z0">
    <w:name w:val="WW8Num47z0"/>
    <w:qFormat/>
    <w:rsid w:val="004D157A"/>
    <w:rPr>
      <w:rFonts w:ascii="Symbol" w:hAnsi="Symbol" w:cs="OpenSymbol"/>
    </w:rPr>
  </w:style>
  <w:style w:type="character" w:customStyle="1" w:styleId="WW8Num47z1">
    <w:name w:val="WW8Num47z1"/>
    <w:qFormat/>
    <w:rsid w:val="004D157A"/>
    <w:rPr>
      <w:rFonts w:ascii="OpenSymbol" w:hAnsi="OpenSymbol" w:cs="OpenSymbol"/>
    </w:rPr>
  </w:style>
  <w:style w:type="character" w:customStyle="1" w:styleId="WW8Num48z0">
    <w:name w:val="WW8Num48z0"/>
    <w:qFormat/>
    <w:rsid w:val="004D157A"/>
    <w:rPr>
      <w:rFonts w:ascii="Symbol" w:hAnsi="Symbol" w:cs="OpenSymbol"/>
    </w:rPr>
  </w:style>
  <w:style w:type="character" w:customStyle="1" w:styleId="WW8Num48z1">
    <w:name w:val="WW8Num48z1"/>
    <w:qFormat/>
    <w:rsid w:val="004D157A"/>
    <w:rPr>
      <w:rFonts w:ascii="OpenSymbol" w:hAnsi="OpenSymbol" w:cs="OpenSymbol"/>
    </w:rPr>
  </w:style>
  <w:style w:type="character" w:customStyle="1" w:styleId="WW8Num49z0">
    <w:name w:val="WW8Num49z0"/>
    <w:qFormat/>
    <w:rsid w:val="004D157A"/>
    <w:rPr>
      <w:rFonts w:ascii="Symbol" w:hAnsi="Symbol" w:cs="OpenSymbol"/>
    </w:rPr>
  </w:style>
  <w:style w:type="character" w:customStyle="1" w:styleId="WW8Num49z1">
    <w:name w:val="WW8Num49z1"/>
    <w:qFormat/>
    <w:rsid w:val="004D157A"/>
    <w:rPr>
      <w:rFonts w:ascii="OpenSymbol" w:hAnsi="OpenSymbol" w:cs="OpenSymbol"/>
    </w:rPr>
  </w:style>
  <w:style w:type="character" w:customStyle="1" w:styleId="WW8Num50z0">
    <w:name w:val="WW8Num50z0"/>
    <w:qFormat/>
    <w:rsid w:val="004D157A"/>
    <w:rPr>
      <w:rFonts w:ascii="Symbol" w:hAnsi="Symbol" w:cs="OpenSymbol"/>
    </w:rPr>
  </w:style>
  <w:style w:type="character" w:customStyle="1" w:styleId="WW8Num50z1">
    <w:name w:val="WW8Num50z1"/>
    <w:qFormat/>
    <w:rsid w:val="004D157A"/>
    <w:rPr>
      <w:rFonts w:ascii="OpenSymbol" w:hAnsi="OpenSymbol" w:cs="OpenSymbol"/>
    </w:rPr>
  </w:style>
  <w:style w:type="character" w:customStyle="1" w:styleId="WW8Num51z0">
    <w:name w:val="WW8Num51z0"/>
    <w:qFormat/>
    <w:rsid w:val="004D157A"/>
    <w:rPr>
      <w:rFonts w:ascii="Symbol" w:hAnsi="Symbol" w:cs="OpenSymbol"/>
    </w:rPr>
  </w:style>
  <w:style w:type="character" w:customStyle="1" w:styleId="WW8Num51z1">
    <w:name w:val="WW8Num51z1"/>
    <w:qFormat/>
    <w:rsid w:val="004D157A"/>
    <w:rPr>
      <w:rFonts w:ascii="OpenSymbol" w:hAnsi="OpenSymbol" w:cs="OpenSymbol"/>
    </w:rPr>
  </w:style>
  <w:style w:type="character" w:customStyle="1" w:styleId="WW8Num52z0">
    <w:name w:val="WW8Num52z0"/>
    <w:qFormat/>
    <w:rsid w:val="004D157A"/>
    <w:rPr>
      <w:rFonts w:ascii="Symbol" w:hAnsi="Symbol" w:cs="OpenSymbol"/>
    </w:rPr>
  </w:style>
  <w:style w:type="character" w:customStyle="1" w:styleId="WW8Num52z1">
    <w:name w:val="WW8Num52z1"/>
    <w:qFormat/>
    <w:rsid w:val="004D157A"/>
    <w:rPr>
      <w:rFonts w:ascii="OpenSymbol" w:hAnsi="OpenSymbol" w:cs="OpenSymbol"/>
    </w:rPr>
  </w:style>
  <w:style w:type="character" w:customStyle="1" w:styleId="WW8Num54z0">
    <w:name w:val="WW8Num54z0"/>
    <w:qFormat/>
    <w:rsid w:val="004D157A"/>
    <w:rPr>
      <w:rFonts w:ascii="Symbol" w:hAnsi="Symbol" w:cs="OpenSymbol"/>
    </w:rPr>
  </w:style>
  <w:style w:type="character" w:customStyle="1" w:styleId="WW8Num54z1">
    <w:name w:val="WW8Num54z1"/>
    <w:qFormat/>
    <w:rsid w:val="004D157A"/>
    <w:rPr>
      <w:rFonts w:ascii="OpenSymbol" w:hAnsi="OpenSymbol" w:cs="OpenSymbol"/>
    </w:rPr>
  </w:style>
  <w:style w:type="character" w:customStyle="1" w:styleId="WW8Num56z0">
    <w:name w:val="WW8Num56z0"/>
    <w:qFormat/>
    <w:rsid w:val="004D157A"/>
    <w:rPr>
      <w:rFonts w:ascii="Symbol" w:hAnsi="Symbol" w:cs="OpenSymbol"/>
    </w:rPr>
  </w:style>
  <w:style w:type="character" w:customStyle="1" w:styleId="WW8Num56z1">
    <w:name w:val="WW8Num56z1"/>
    <w:qFormat/>
    <w:rsid w:val="004D157A"/>
    <w:rPr>
      <w:rFonts w:ascii="OpenSymbol" w:hAnsi="OpenSymbol" w:cs="OpenSymbol"/>
    </w:rPr>
  </w:style>
  <w:style w:type="character" w:customStyle="1" w:styleId="WW8Num57z0">
    <w:name w:val="WW8Num57z0"/>
    <w:qFormat/>
    <w:rsid w:val="004D157A"/>
    <w:rPr>
      <w:rFonts w:ascii="Symbol" w:hAnsi="Symbol" w:cs="OpenSymbol"/>
    </w:rPr>
  </w:style>
  <w:style w:type="character" w:customStyle="1" w:styleId="WW8Num57z1">
    <w:name w:val="WW8Num57z1"/>
    <w:qFormat/>
    <w:rsid w:val="004D157A"/>
    <w:rPr>
      <w:rFonts w:ascii="OpenSymbol" w:hAnsi="OpenSymbol" w:cs="OpenSymbol"/>
    </w:rPr>
  </w:style>
  <w:style w:type="character" w:customStyle="1" w:styleId="Absatz-Standardschriftart">
    <w:name w:val="Absatz-Standardschriftart"/>
    <w:qFormat/>
    <w:rsid w:val="004D157A"/>
  </w:style>
  <w:style w:type="character" w:customStyle="1" w:styleId="WW-Absatz-Standardschriftart">
    <w:name w:val="WW-Absatz-Standardschriftart"/>
    <w:qFormat/>
    <w:rsid w:val="004D157A"/>
  </w:style>
  <w:style w:type="character" w:customStyle="1" w:styleId="WW8Num53z0">
    <w:name w:val="WW8Num53z0"/>
    <w:qFormat/>
    <w:rsid w:val="004D157A"/>
    <w:rPr>
      <w:rFonts w:ascii="Symbol" w:hAnsi="Symbol" w:cs="OpenSymbol"/>
    </w:rPr>
  </w:style>
  <w:style w:type="character" w:customStyle="1" w:styleId="WW8Num53z1">
    <w:name w:val="WW8Num53z1"/>
    <w:qFormat/>
    <w:rsid w:val="004D157A"/>
    <w:rPr>
      <w:rFonts w:ascii="OpenSymbol" w:hAnsi="OpenSymbol" w:cs="OpenSymbol"/>
    </w:rPr>
  </w:style>
  <w:style w:type="character" w:customStyle="1" w:styleId="WW8Num58z0">
    <w:name w:val="WW8Num58z0"/>
    <w:qFormat/>
    <w:rsid w:val="004D157A"/>
    <w:rPr>
      <w:rFonts w:ascii="Symbol" w:hAnsi="Symbol" w:cs="OpenSymbol"/>
    </w:rPr>
  </w:style>
  <w:style w:type="character" w:customStyle="1" w:styleId="WW8Num58z1">
    <w:name w:val="WW8Num58z1"/>
    <w:qFormat/>
    <w:rsid w:val="004D157A"/>
    <w:rPr>
      <w:rFonts w:ascii="OpenSymbol" w:hAnsi="OpenSymbol" w:cs="OpenSymbol"/>
    </w:rPr>
  </w:style>
  <w:style w:type="character" w:customStyle="1" w:styleId="WW-Absatz-Standardschriftart1">
    <w:name w:val="WW-Absatz-Standardschriftart1"/>
    <w:qFormat/>
    <w:rsid w:val="004D157A"/>
  </w:style>
  <w:style w:type="character" w:customStyle="1" w:styleId="WW8Num32z1">
    <w:name w:val="WW8Num32z1"/>
    <w:qFormat/>
    <w:rsid w:val="004D157A"/>
    <w:rPr>
      <w:rFonts w:ascii="OpenSymbol" w:hAnsi="OpenSymbol" w:cs="OpenSymbol"/>
    </w:rPr>
  </w:style>
  <w:style w:type="character" w:customStyle="1" w:styleId="WW8Num55z0">
    <w:name w:val="WW8Num55z0"/>
    <w:qFormat/>
    <w:rsid w:val="004D157A"/>
    <w:rPr>
      <w:rFonts w:ascii="Symbol" w:hAnsi="Symbol" w:cs="OpenSymbol"/>
    </w:rPr>
  </w:style>
  <w:style w:type="character" w:customStyle="1" w:styleId="WW8Num55z1">
    <w:name w:val="WW8Num55z1"/>
    <w:qFormat/>
    <w:rsid w:val="004D157A"/>
    <w:rPr>
      <w:rFonts w:ascii="OpenSymbol" w:hAnsi="OpenSymbol" w:cs="OpenSymbol"/>
    </w:rPr>
  </w:style>
  <w:style w:type="character" w:customStyle="1" w:styleId="WW-Absatz-Standardschriftart11">
    <w:name w:val="WW-Absatz-Standardschriftart11"/>
    <w:qFormat/>
    <w:rsid w:val="004D157A"/>
  </w:style>
  <w:style w:type="character" w:customStyle="1" w:styleId="WW-Absatz-Standardschriftart111">
    <w:name w:val="WW-Absatz-Standardschriftart111"/>
    <w:qFormat/>
    <w:rsid w:val="004D157A"/>
  </w:style>
  <w:style w:type="character" w:customStyle="1" w:styleId="WW-Absatz-Standardschriftart1111">
    <w:name w:val="WW-Absatz-Standardschriftart1111"/>
    <w:qFormat/>
    <w:rsid w:val="004D157A"/>
  </w:style>
  <w:style w:type="character" w:customStyle="1" w:styleId="WW8Num59z0">
    <w:name w:val="WW8Num59z0"/>
    <w:qFormat/>
    <w:rsid w:val="004D157A"/>
    <w:rPr>
      <w:rFonts w:ascii="Symbol" w:hAnsi="Symbol" w:cs="OpenSymbol"/>
    </w:rPr>
  </w:style>
  <w:style w:type="character" w:customStyle="1" w:styleId="WW8Num59z1">
    <w:name w:val="WW8Num59z1"/>
    <w:qFormat/>
    <w:rsid w:val="004D157A"/>
    <w:rPr>
      <w:rFonts w:ascii="OpenSymbol" w:hAnsi="OpenSymbol" w:cs="OpenSymbol"/>
    </w:rPr>
  </w:style>
  <w:style w:type="character" w:customStyle="1" w:styleId="WW8Num60z0">
    <w:name w:val="WW8Num60z0"/>
    <w:qFormat/>
    <w:rsid w:val="004D157A"/>
    <w:rPr>
      <w:rFonts w:ascii="Symbol" w:hAnsi="Symbol" w:cs="OpenSymbol"/>
    </w:rPr>
  </w:style>
  <w:style w:type="character" w:customStyle="1" w:styleId="WW8Num60z1">
    <w:name w:val="WW8Num60z1"/>
    <w:qFormat/>
    <w:rsid w:val="004D157A"/>
    <w:rPr>
      <w:rFonts w:ascii="OpenSymbol" w:hAnsi="OpenSymbol" w:cs="OpenSymbol"/>
    </w:rPr>
  </w:style>
  <w:style w:type="character" w:customStyle="1" w:styleId="WW-Absatz-Standardschriftart11111">
    <w:name w:val="WW-Absatz-Standardschriftart11111"/>
    <w:qFormat/>
    <w:rsid w:val="004D157A"/>
  </w:style>
  <w:style w:type="character" w:customStyle="1" w:styleId="WW-Absatz-Standardschriftart111111">
    <w:name w:val="WW-Absatz-Standardschriftart111111"/>
    <w:qFormat/>
    <w:rsid w:val="004D157A"/>
  </w:style>
  <w:style w:type="character" w:customStyle="1" w:styleId="WW-Absatz-Standardschriftart1111111">
    <w:name w:val="WW-Absatz-Standardschriftart1111111"/>
    <w:qFormat/>
    <w:rsid w:val="004D157A"/>
  </w:style>
  <w:style w:type="character" w:customStyle="1" w:styleId="WW8Num1z1">
    <w:name w:val="WW8Num1z1"/>
    <w:qFormat/>
    <w:rsid w:val="004D157A"/>
    <w:rPr>
      <w:rFonts w:ascii="Courier New" w:hAnsi="Courier New" w:cs="Courier New"/>
    </w:rPr>
  </w:style>
  <w:style w:type="character" w:customStyle="1" w:styleId="WW-Absatz-Standardschriftart11111111">
    <w:name w:val="WW-Absatz-Standardschriftart11111111"/>
    <w:qFormat/>
    <w:rsid w:val="004D157A"/>
  </w:style>
  <w:style w:type="character" w:customStyle="1" w:styleId="WW-Absatz-Standardschriftart111111111">
    <w:name w:val="WW-Absatz-Standardschriftart111111111"/>
    <w:qFormat/>
    <w:rsid w:val="004D157A"/>
  </w:style>
  <w:style w:type="character" w:customStyle="1" w:styleId="WW8Num8z1">
    <w:name w:val="WW8Num8z1"/>
    <w:qFormat/>
    <w:rsid w:val="004D157A"/>
    <w:rPr>
      <w:rFonts w:ascii="Courier New" w:hAnsi="Courier New" w:cs="Courier New"/>
    </w:rPr>
  </w:style>
  <w:style w:type="character" w:customStyle="1" w:styleId="WW8Num8z2">
    <w:name w:val="WW8Num8z2"/>
    <w:qFormat/>
    <w:rsid w:val="004D157A"/>
    <w:rPr>
      <w:rFonts w:ascii="Wingdings" w:hAnsi="Wingdings" w:cs="Times New Roman"/>
    </w:rPr>
  </w:style>
  <w:style w:type="character" w:customStyle="1" w:styleId="WW8Num11z0">
    <w:name w:val="WW8Num11z0"/>
    <w:qFormat/>
    <w:rsid w:val="004D157A"/>
    <w:rPr>
      <w:rFonts w:ascii="Symbol" w:hAnsi="Symbol" w:cs="Symbol"/>
    </w:rPr>
  </w:style>
  <w:style w:type="character" w:customStyle="1" w:styleId="WW8Num33z1">
    <w:name w:val="WW8Num33z1"/>
    <w:qFormat/>
    <w:rsid w:val="004D157A"/>
    <w:rPr>
      <w:rFonts w:ascii="OpenSymbol" w:hAnsi="OpenSymbol" w:cs="OpenSymbol"/>
    </w:rPr>
  </w:style>
  <w:style w:type="character" w:customStyle="1" w:styleId="WW-Absatz-Standardschriftart1111111111">
    <w:name w:val="WW-Absatz-Standardschriftart1111111111"/>
    <w:qFormat/>
    <w:rsid w:val="004D157A"/>
  </w:style>
  <w:style w:type="character" w:customStyle="1" w:styleId="WW-Absatz-Standardschriftart11111111111">
    <w:name w:val="WW-Absatz-Standardschriftart11111111111"/>
    <w:qFormat/>
    <w:rsid w:val="004D157A"/>
  </w:style>
  <w:style w:type="character" w:customStyle="1" w:styleId="WW-Absatz-Standardschriftart111111111111">
    <w:name w:val="WW-Absatz-Standardschriftart111111111111"/>
    <w:qFormat/>
    <w:rsid w:val="004D157A"/>
  </w:style>
  <w:style w:type="character" w:customStyle="1" w:styleId="WW-Absatz-Standardschriftart1111111111111">
    <w:name w:val="WW-Absatz-Standardschriftart1111111111111"/>
    <w:qFormat/>
    <w:rsid w:val="004D157A"/>
  </w:style>
  <w:style w:type="character" w:customStyle="1" w:styleId="WW-Absatz-Standardschriftart11111111111111">
    <w:name w:val="WW-Absatz-Standardschriftart11111111111111"/>
    <w:qFormat/>
    <w:rsid w:val="004D157A"/>
  </w:style>
  <w:style w:type="character" w:customStyle="1" w:styleId="WW-Absatz-Standardschriftart111111111111111">
    <w:name w:val="WW-Absatz-Standardschriftart111111111111111"/>
    <w:qFormat/>
    <w:rsid w:val="004D157A"/>
  </w:style>
  <w:style w:type="character" w:customStyle="1" w:styleId="WW8Num12z0">
    <w:name w:val="WW8Num12z0"/>
    <w:qFormat/>
    <w:rsid w:val="004D157A"/>
    <w:rPr>
      <w:rFonts w:ascii="Wingdings" w:hAnsi="Wingdings" w:cs="Wingdings"/>
      <w:color w:val="000000"/>
    </w:rPr>
  </w:style>
  <w:style w:type="character" w:customStyle="1" w:styleId="WW8Num13z0">
    <w:name w:val="WW8Num13z0"/>
    <w:qFormat/>
    <w:rsid w:val="004D157A"/>
    <w:rPr>
      <w:rFonts w:ascii="Wingdings" w:hAnsi="Wingdings" w:cs="Arial"/>
    </w:rPr>
  </w:style>
  <w:style w:type="character" w:customStyle="1" w:styleId="WW-Absatz-Standardschriftart1111111111111111">
    <w:name w:val="WW-Absatz-Standardschriftart1111111111111111"/>
    <w:qFormat/>
    <w:rsid w:val="004D157A"/>
  </w:style>
  <w:style w:type="character" w:customStyle="1" w:styleId="WW8Num5z0">
    <w:name w:val="WW8Num5z0"/>
    <w:qFormat/>
    <w:rsid w:val="004D157A"/>
    <w:rPr>
      <w:rFonts w:ascii="Symbol" w:hAnsi="Symbol" w:cs="Symbol"/>
      <w:color w:val="000000"/>
    </w:rPr>
  </w:style>
  <w:style w:type="character" w:customStyle="1" w:styleId="WW8Num9z1">
    <w:name w:val="WW8Num9z1"/>
    <w:qFormat/>
    <w:rsid w:val="004D157A"/>
    <w:rPr>
      <w:rFonts w:ascii="Courier New" w:hAnsi="Courier New" w:cs="Courier New"/>
    </w:rPr>
  </w:style>
  <w:style w:type="character" w:customStyle="1" w:styleId="WW8Num9z2">
    <w:name w:val="WW8Num9z2"/>
    <w:qFormat/>
    <w:rsid w:val="004D157A"/>
    <w:rPr>
      <w:rFonts w:ascii="Wingdings" w:hAnsi="Wingdings" w:cs="Times New Roman"/>
    </w:rPr>
  </w:style>
  <w:style w:type="character" w:customStyle="1" w:styleId="WW8Num14z0">
    <w:name w:val="WW8Num14z0"/>
    <w:qFormat/>
    <w:rsid w:val="004D157A"/>
    <w:rPr>
      <w:rFonts w:ascii="Wingdings" w:hAnsi="Wingdings" w:cs="Wingdings"/>
      <w:color w:val="800080"/>
    </w:rPr>
  </w:style>
  <w:style w:type="character" w:customStyle="1" w:styleId="WW-Absatz-Standardschriftart11111111111111111">
    <w:name w:val="WW-Absatz-Standardschriftart11111111111111111"/>
    <w:qFormat/>
    <w:rsid w:val="004D157A"/>
  </w:style>
  <w:style w:type="character" w:customStyle="1" w:styleId="WW8Num16z0">
    <w:name w:val="WW8Num16z0"/>
    <w:qFormat/>
    <w:rsid w:val="004D157A"/>
    <w:rPr>
      <w:rFonts w:ascii="Symbol" w:hAnsi="Symbol" w:cs="Times New Roman"/>
    </w:rPr>
  </w:style>
  <w:style w:type="character" w:customStyle="1" w:styleId="WW8Num16z1">
    <w:name w:val="WW8Num16z1"/>
    <w:qFormat/>
    <w:rsid w:val="004D157A"/>
    <w:rPr>
      <w:rFonts w:ascii="Courier New" w:hAnsi="Courier New" w:cs="Courier New"/>
    </w:rPr>
  </w:style>
  <w:style w:type="character" w:customStyle="1" w:styleId="WW8Num16z2">
    <w:name w:val="WW8Num16z2"/>
    <w:qFormat/>
    <w:rsid w:val="004D157A"/>
    <w:rPr>
      <w:rFonts w:ascii="Wingdings" w:hAnsi="Wingdings" w:cs="Times New Roman"/>
    </w:rPr>
  </w:style>
  <w:style w:type="character" w:customStyle="1" w:styleId="WW8Num18z0">
    <w:name w:val="WW8Num18z0"/>
    <w:qFormat/>
    <w:rsid w:val="004D157A"/>
    <w:rPr>
      <w:rFonts w:ascii="OpenSymbol" w:hAnsi="OpenSymbol" w:cs="OpenSymbol"/>
    </w:rPr>
  </w:style>
  <w:style w:type="character" w:customStyle="1" w:styleId="WW8Num19z0">
    <w:name w:val="WW8Num19z0"/>
    <w:qFormat/>
    <w:rsid w:val="004D157A"/>
    <w:rPr>
      <w:rFonts w:ascii="Symbol" w:hAnsi="Symbol" w:cs="Symbol"/>
    </w:rPr>
  </w:style>
  <w:style w:type="character" w:customStyle="1" w:styleId="WW8Num20z0">
    <w:name w:val="WW8Num20z0"/>
    <w:qFormat/>
    <w:rsid w:val="004D157A"/>
    <w:rPr>
      <w:rFonts w:ascii="Wingdings" w:hAnsi="Wingdings" w:cs="Wingdings"/>
      <w:sz w:val="16"/>
    </w:rPr>
  </w:style>
  <w:style w:type="character" w:customStyle="1" w:styleId="WW8Num21z0">
    <w:name w:val="WW8Num21z0"/>
    <w:qFormat/>
    <w:rsid w:val="004D157A"/>
    <w:rPr>
      <w:rFonts w:ascii="Arial" w:eastAsia="Times New Roman" w:hAnsi="Arial" w:cs="Arial"/>
    </w:rPr>
  </w:style>
  <w:style w:type="character" w:customStyle="1" w:styleId="WW8Num22z0">
    <w:name w:val="WW8Num22z0"/>
    <w:qFormat/>
    <w:rsid w:val="004D157A"/>
    <w:rPr>
      <w:color w:val="800080"/>
    </w:rPr>
  </w:style>
  <w:style w:type="character" w:customStyle="1" w:styleId="WW8Num25z0">
    <w:name w:val="WW8Num25z0"/>
    <w:qFormat/>
    <w:rsid w:val="004D157A"/>
    <w:rPr>
      <w:rFonts w:ascii="Symbol" w:hAnsi="Symbol" w:cs="OpenSymbol"/>
    </w:rPr>
  </w:style>
  <w:style w:type="character" w:customStyle="1" w:styleId="WW-Absatz-Standardschriftart111111111111111111">
    <w:name w:val="WW-Absatz-Standardschriftart111111111111111111"/>
    <w:qFormat/>
    <w:rsid w:val="004D157A"/>
  </w:style>
  <w:style w:type="character" w:customStyle="1" w:styleId="WW-Absatz-Standardschriftart1111111111111111111">
    <w:name w:val="WW-Absatz-Standardschriftart1111111111111111111"/>
    <w:qFormat/>
    <w:rsid w:val="004D157A"/>
  </w:style>
  <w:style w:type="character" w:customStyle="1" w:styleId="WW-Absatz-Standardschriftart11111111111111111111">
    <w:name w:val="WW-Absatz-Standardschriftart11111111111111111111"/>
    <w:qFormat/>
    <w:rsid w:val="004D157A"/>
  </w:style>
  <w:style w:type="character" w:customStyle="1" w:styleId="WW-Absatz-Standardschriftart111111111111111111111">
    <w:name w:val="WW-Absatz-Standardschriftart111111111111111111111"/>
    <w:qFormat/>
    <w:rsid w:val="004D157A"/>
  </w:style>
  <w:style w:type="character" w:customStyle="1" w:styleId="Fuentedeprrafopredeter3">
    <w:name w:val="Fuente de párrafo predeter.3"/>
    <w:qFormat/>
    <w:rsid w:val="004D157A"/>
  </w:style>
  <w:style w:type="character" w:customStyle="1" w:styleId="WW-Absatz-Standardschriftart1111111111111111111111">
    <w:name w:val="WW-Absatz-Standardschriftart1111111111111111111111"/>
    <w:qFormat/>
    <w:rsid w:val="004D157A"/>
  </w:style>
  <w:style w:type="character" w:customStyle="1" w:styleId="Fuentedeprrafopredeter2">
    <w:name w:val="Fuente de párrafo predeter.2"/>
    <w:qFormat/>
    <w:rsid w:val="004D157A"/>
  </w:style>
  <w:style w:type="character" w:customStyle="1" w:styleId="WW-Absatz-Standardschriftart11111111111111111111111">
    <w:name w:val="WW-Absatz-Standardschriftart11111111111111111111111"/>
    <w:qFormat/>
    <w:rsid w:val="004D157A"/>
  </w:style>
  <w:style w:type="character" w:customStyle="1" w:styleId="WW8Num1z0">
    <w:name w:val="WW8Num1z0"/>
    <w:qFormat/>
    <w:rsid w:val="004D157A"/>
    <w:rPr>
      <w:rFonts w:ascii="Symbol" w:hAnsi="Symbol" w:cs="Symbol"/>
    </w:rPr>
  </w:style>
  <w:style w:type="character" w:customStyle="1" w:styleId="WW8Num1z2">
    <w:name w:val="WW8Num1z2"/>
    <w:qFormat/>
    <w:rsid w:val="004D157A"/>
    <w:rPr>
      <w:rFonts w:ascii="Wingdings" w:hAnsi="Wingdings" w:cs="Wingdings"/>
    </w:rPr>
  </w:style>
  <w:style w:type="character" w:customStyle="1" w:styleId="WW8Num10z1">
    <w:name w:val="WW8Num10z1"/>
    <w:qFormat/>
    <w:rsid w:val="004D157A"/>
    <w:rPr>
      <w:rFonts w:ascii="Courier New" w:hAnsi="Courier New" w:cs="Courier New"/>
    </w:rPr>
  </w:style>
  <w:style w:type="character" w:customStyle="1" w:styleId="WW8Num10z2">
    <w:name w:val="WW8Num10z2"/>
    <w:qFormat/>
    <w:rsid w:val="004D157A"/>
    <w:rPr>
      <w:rFonts w:ascii="Wingdings" w:hAnsi="Wingdings" w:cs="Wingdings"/>
    </w:rPr>
  </w:style>
  <w:style w:type="character" w:customStyle="1" w:styleId="WW8Num10z3">
    <w:name w:val="WW8Num10z3"/>
    <w:qFormat/>
    <w:rsid w:val="004D157A"/>
    <w:rPr>
      <w:rFonts w:ascii="Symbol" w:hAnsi="Symbol" w:cs="Symbol"/>
    </w:rPr>
  </w:style>
  <w:style w:type="character" w:customStyle="1" w:styleId="WW8Num17z0">
    <w:name w:val="WW8Num17z0"/>
    <w:qFormat/>
    <w:rsid w:val="004D157A"/>
    <w:rPr>
      <w:rFonts w:ascii="Wingdings" w:hAnsi="Wingdings" w:cs="Wingdings"/>
      <w:color w:val="000000"/>
    </w:rPr>
  </w:style>
  <w:style w:type="character" w:customStyle="1" w:styleId="WW8Num17z1">
    <w:name w:val="WW8Num17z1"/>
    <w:qFormat/>
    <w:rsid w:val="004D157A"/>
    <w:rPr>
      <w:rFonts w:ascii="Courier New" w:hAnsi="Courier New" w:cs="Courier New"/>
    </w:rPr>
  </w:style>
  <w:style w:type="character" w:customStyle="1" w:styleId="WW8Num17z2">
    <w:name w:val="WW8Num17z2"/>
    <w:qFormat/>
    <w:rsid w:val="004D157A"/>
    <w:rPr>
      <w:rFonts w:ascii="Wingdings" w:hAnsi="Wingdings" w:cs="Wingdings"/>
    </w:rPr>
  </w:style>
  <w:style w:type="character" w:customStyle="1" w:styleId="WW8Num17z3">
    <w:name w:val="WW8Num17z3"/>
    <w:qFormat/>
    <w:rsid w:val="004D157A"/>
    <w:rPr>
      <w:rFonts w:ascii="Symbol" w:hAnsi="Symbol" w:cs="Symbol"/>
    </w:rPr>
  </w:style>
  <w:style w:type="character" w:customStyle="1" w:styleId="WW8Num20z1">
    <w:name w:val="WW8Num20z1"/>
    <w:qFormat/>
    <w:rsid w:val="004D157A"/>
    <w:rPr>
      <w:rFonts w:ascii="Courier New" w:hAnsi="Courier New" w:cs="Courier New"/>
    </w:rPr>
  </w:style>
  <w:style w:type="character" w:customStyle="1" w:styleId="WW8Num20z2">
    <w:name w:val="WW8Num20z2"/>
    <w:qFormat/>
    <w:rsid w:val="004D157A"/>
    <w:rPr>
      <w:rFonts w:ascii="Wingdings" w:hAnsi="Wingdings" w:cs="Wingdings"/>
    </w:rPr>
  </w:style>
  <w:style w:type="character" w:customStyle="1" w:styleId="WW8Num20z3">
    <w:name w:val="WW8Num20z3"/>
    <w:qFormat/>
    <w:rsid w:val="004D157A"/>
    <w:rPr>
      <w:rFonts w:ascii="Symbol" w:hAnsi="Symbol" w:cs="Symbol"/>
    </w:rPr>
  </w:style>
  <w:style w:type="character" w:customStyle="1" w:styleId="WW8Num21z1">
    <w:name w:val="WW8Num21z1"/>
    <w:qFormat/>
    <w:rsid w:val="004D157A"/>
    <w:rPr>
      <w:rFonts w:ascii="Courier New" w:hAnsi="Courier New" w:cs="Courier New"/>
    </w:rPr>
  </w:style>
  <w:style w:type="character" w:customStyle="1" w:styleId="WW8Num21z2">
    <w:name w:val="WW8Num21z2"/>
    <w:qFormat/>
    <w:rsid w:val="004D157A"/>
    <w:rPr>
      <w:rFonts w:ascii="Wingdings" w:hAnsi="Wingdings" w:cs="Wingdings"/>
    </w:rPr>
  </w:style>
  <w:style w:type="character" w:customStyle="1" w:styleId="WW8Num21z3">
    <w:name w:val="WW8Num21z3"/>
    <w:qFormat/>
    <w:rsid w:val="004D157A"/>
    <w:rPr>
      <w:rFonts w:ascii="Symbol" w:hAnsi="Symbol" w:cs="Symbol"/>
    </w:rPr>
  </w:style>
  <w:style w:type="character" w:customStyle="1" w:styleId="WW8Num24z0">
    <w:name w:val="WW8Num24z0"/>
    <w:qFormat/>
    <w:rsid w:val="004D157A"/>
    <w:rPr>
      <w:rFonts w:ascii="Wingdings" w:hAnsi="Wingdings" w:cs="Wingdings"/>
      <w:color w:val="000000"/>
    </w:rPr>
  </w:style>
  <w:style w:type="character" w:customStyle="1" w:styleId="WW8Num24z1">
    <w:name w:val="WW8Num24z1"/>
    <w:qFormat/>
    <w:rsid w:val="004D157A"/>
    <w:rPr>
      <w:rFonts w:ascii="Courier New" w:hAnsi="Courier New" w:cs="Courier New"/>
    </w:rPr>
  </w:style>
  <w:style w:type="character" w:customStyle="1" w:styleId="WW8Num24z2">
    <w:name w:val="WW8Num24z2"/>
    <w:qFormat/>
    <w:rsid w:val="004D157A"/>
    <w:rPr>
      <w:rFonts w:ascii="Wingdings" w:hAnsi="Wingdings" w:cs="Wingdings"/>
    </w:rPr>
  </w:style>
  <w:style w:type="character" w:customStyle="1" w:styleId="WW8Num24z3">
    <w:name w:val="WW8Num24z3"/>
    <w:qFormat/>
    <w:rsid w:val="004D157A"/>
    <w:rPr>
      <w:rFonts w:ascii="Symbol" w:hAnsi="Symbol" w:cs="Symbol"/>
    </w:rPr>
  </w:style>
  <w:style w:type="character" w:customStyle="1" w:styleId="WW8Num27z2">
    <w:name w:val="WW8Num27z2"/>
    <w:qFormat/>
    <w:rsid w:val="004D157A"/>
    <w:rPr>
      <w:rFonts w:ascii="Wingdings" w:hAnsi="Wingdings" w:cs="Times New Roman"/>
    </w:rPr>
  </w:style>
  <w:style w:type="character" w:customStyle="1" w:styleId="WW8Num31z2">
    <w:name w:val="WW8Num31z2"/>
    <w:qFormat/>
    <w:rsid w:val="004D157A"/>
    <w:rPr>
      <w:rFonts w:ascii="Wingdings" w:hAnsi="Wingdings" w:cs="Wingdings"/>
    </w:rPr>
  </w:style>
  <w:style w:type="character" w:customStyle="1" w:styleId="WW8Num31z3">
    <w:name w:val="WW8Num31z3"/>
    <w:qFormat/>
    <w:rsid w:val="004D157A"/>
    <w:rPr>
      <w:rFonts w:ascii="Symbol" w:hAnsi="Symbol" w:cs="Symbol"/>
    </w:rPr>
  </w:style>
  <w:style w:type="character" w:customStyle="1" w:styleId="WW8Num36z2">
    <w:name w:val="WW8Num36z2"/>
    <w:qFormat/>
    <w:rsid w:val="004D157A"/>
    <w:rPr>
      <w:rFonts w:ascii="Wingdings" w:hAnsi="Wingdings" w:cs="Wingdings"/>
    </w:rPr>
  </w:style>
  <w:style w:type="character" w:customStyle="1" w:styleId="WW8Num36z3">
    <w:name w:val="WW8Num36z3"/>
    <w:qFormat/>
    <w:rsid w:val="004D157A"/>
    <w:rPr>
      <w:rFonts w:ascii="Symbol" w:hAnsi="Symbol" w:cs="Symbol"/>
    </w:rPr>
  </w:style>
  <w:style w:type="character" w:customStyle="1" w:styleId="WW8Num37z2">
    <w:name w:val="WW8Num37z2"/>
    <w:qFormat/>
    <w:rsid w:val="004D157A"/>
    <w:rPr>
      <w:rFonts w:ascii="Wingdings" w:hAnsi="Wingdings" w:cs="Wingdings"/>
    </w:rPr>
  </w:style>
  <w:style w:type="character" w:customStyle="1" w:styleId="WW8Num37z3">
    <w:name w:val="WW8Num37z3"/>
    <w:qFormat/>
    <w:rsid w:val="004D157A"/>
    <w:rPr>
      <w:rFonts w:ascii="Symbol" w:hAnsi="Symbol" w:cs="Symbol"/>
    </w:rPr>
  </w:style>
  <w:style w:type="character" w:customStyle="1" w:styleId="WW8Num38z2">
    <w:name w:val="WW8Num38z2"/>
    <w:qFormat/>
    <w:rsid w:val="004D157A"/>
    <w:rPr>
      <w:rFonts w:ascii="Wingdings" w:hAnsi="Wingdings" w:cs="Wingdings"/>
    </w:rPr>
  </w:style>
  <w:style w:type="character" w:customStyle="1" w:styleId="WW8Num38z3">
    <w:name w:val="WW8Num38z3"/>
    <w:qFormat/>
    <w:rsid w:val="004D157A"/>
    <w:rPr>
      <w:rFonts w:ascii="Symbol" w:hAnsi="Symbol" w:cs="Symbol"/>
    </w:rPr>
  </w:style>
  <w:style w:type="character" w:customStyle="1" w:styleId="WW8Num39z2">
    <w:name w:val="WW8Num39z2"/>
    <w:qFormat/>
    <w:rsid w:val="004D157A"/>
    <w:rPr>
      <w:rFonts w:ascii="Wingdings" w:hAnsi="Wingdings" w:cs="Wingdings"/>
    </w:rPr>
  </w:style>
  <w:style w:type="character" w:customStyle="1" w:styleId="WW8Num39z3">
    <w:name w:val="WW8Num39z3"/>
    <w:qFormat/>
    <w:rsid w:val="004D157A"/>
    <w:rPr>
      <w:rFonts w:ascii="Symbol" w:hAnsi="Symbol" w:cs="Symbol"/>
    </w:rPr>
  </w:style>
  <w:style w:type="character" w:customStyle="1" w:styleId="WW8Num39z4">
    <w:name w:val="WW8Num39z4"/>
    <w:qFormat/>
    <w:rsid w:val="004D157A"/>
    <w:rPr>
      <w:rFonts w:ascii="Courier New" w:hAnsi="Courier New" w:cs="Courier New"/>
    </w:rPr>
  </w:style>
  <w:style w:type="character" w:customStyle="1" w:styleId="WW8Num42z2">
    <w:name w:val="WW8Num42z2"/>
    <w:qFormat/>
    <w:rsid w:val="004D157A"/>
    <w:rPr>
      <w:rFonts w:ascii="Wingdings" w:hAnsi="Wingdings" w:cs="Wingdings"/>
    </w:rPr>
  </w:style>
  <w:style w:type="character" w:customStyle="1" w:styleId="WW8Num42z3">
    <w:name w:val="WW8Num42z3"/>
    <w:qFormat/>
    <w:rsid w:val="004D157A"/>
    <w:rPr>
      <w:rFonts w:ascii="Symbol" w:hAnsi="Symbol" w:cs="Symbol"/>
    </w:rPr>
  </w:style>
  <w:style w:type="character" w:customStyle="1" w:styleId="Fuentedeprrafopredeter1">
    <w:name w:val="Fuente de párrafo predeter.1"/>
    <w:qFormat/>
    <w:rsid w:val="004D157A"/>
  </w:style>
  <w:style w:type="character" w:styleId="Nmerodepgina">
    <w:name w:val="page number"/>
    <w:basedOn w:val="Fuentedeprrafopredeter1"/>
    <w:uiPriority w:val="99"/>
    <w:qFormat/>
    <w:rsid w:val="004D157A"/>
  </w:style>
  <w:style w:type="character" w:styleId="Hipervnculovisitado">
    <w:name w:val="FollowedHyperlink"/>
    <w:qFormat/>
    <w:rsid w:val="004D157A"/>
    <w:rPr>
      <w:color w:val="800080"/>
      <w:u w:val="single"/>
    </w:rPr>
  </w:style>
  <w:style w:type="character" w:customStyle="1" w:styleId="Refdecomentario1">
    <w:name w:val="Ref. de comentario1"/>
    <w:qFormat/>
    <w:rsid w:val="004D157A"/>
    <w:rPr>
      <w:sz w:val="16"/>
      <w:szCs w:val="16"/>
    </w:rPr>
  </w:style>
  <w:style w:type="character" w:customStyle="1" w:styleId="naranja1">
    <w:name w:val="naranja1"/>
    <w:qFormat/>
    <w:rsid w:val="004D157A"/>
    <w:rPr>
      <w:color w:val="F7921E"/>
    </w:rPr>
  </w:style>
  <w:style w:type="character" w:styleId="Textoennegrita">
    <w:name w:val="Strong"/>
    <w:qFormat/>
    <w:rsid w:val="004D157A"/>
    <w:rPr>
      <w:b/>
      <w:bCs/>
    </w:rPr>
  </w:style>
  <w:style w:type="character" w:customStyle="1" w:styleId="PrrafoCarCar">
    <w:name w:val="Párrafo Car Car"/>
    <w:qFormat/>
    <w:rsid w:val="004D157A"/>
    <w:rPr>
      <w:rFonts w:ascii="Arial" w:eastAsia="MS Mincho" w:hAnsi="Arial" w:cs="Arial"/>
      <w:b/>
      <w:bCs/>
      <w:i/>
      <w:iCs/>
      <w:sz w:val="24"/>
      <w:szCs w:val="24"/>
      <w:lang w:val="es-ES"/>
    </w:rPr>
  </w:style>
  <w:style w:type="character" w:customStyle="1" w:styleId="Smbolodenotafinal">
    <w:name w:val="Símbolo de nota final"/>
    <w:qFormat/>
    <w:rsid w:val="004D157A"/>
    <w:rPr>
      <w:vertAlign w:val="superscript"/>
    </w:rPr>
  </w:style>
  <w:style w:type="character" w:customStyle="1" w:styleId="Smbolodenotaalpie">
    <w:name w:val="Símbolo de nota al pie"/>
    <w:qFormat/>
    <w:rsid w:val="004D157A"/>
    <w:rPr>
      <w:vertAlign w:val="superscript"/>
    </w:rPr>
  </w:style>
  <w:style w:type="character" w:customStyle="1" w:styleId="EnlacedeInternet">
    <w:name w:val="Enlace de Internet"/>
    <w:rsid w:val="004D157A"/>
    <w:rPr>
      <w:color w:val="0000FF"/>
      <w:u w:val="single"/>
    </w:rPr>
  </w:style>
  <w:style w:type="character" w:customStyle="1" w:styleId="WW-Smbolodenotaalpie">
    <w:name w:val="WW-Símbolo de nota al pie"/>
    <w:qFormat/>
    <w:rsid w:val="004D157A"/>
  </w:style>
  <w:style w:type="character" w:customStyle="1" w:styleId="Vietas">
    <w:name w:val="Viñetas"/>
    <w:qFormat/>
    <w:rsid w:val="004D157A"/>
    <w:rPr>
      <w:rFonts w:ascii="OpenSymbol" w:eastAsia="OpenSymbol" w:hAnsi="OpenSymbol" w:cs="OpenSymbol"/>
    </w:rPr>
  </w:style>
  <w:style w:type="character" w:customStyle="1" w:styleId="Refdecomentario2">
    <w:name w:val="Ref. de comentario2"/>
    <w:qFormat/>
    <w:rsid w:val="004D157A"/>
    <w:rPr>
      <w:sz w:val="16"/>
      <w:szCs w:val="16"/>
    </w:rPr>
  </w:style>
  <w:style w:type="character" w:customStyle="1" w:styleId="Carcterdenumeracin">
    <w:name w:val="Carácter de numeración"/>
    <w:qFormat/>
    <w:rsid w:val="004D157A"/>
  </w:style>
  <w:style w:type="character" w:customStyle="1" w:styleId="Bullets">
    <w:name w:val="Bullets"/>
    <w:qFormat/>
    <w:rsid w:val="004D157A"/>
    <w:rPr>
      <w:rFonts w:ascii="OpenSymbol" w:eastAsia="OpenSymbol" w:hAnsi="OpenSymbol" w:cs="OpenSymbol"/>
    </w:rPr>
  </w:style>
  <w:style w:type="character" w:customStyle="1" w:styleId="Smbolosdenumeracin">
    <w:name w:val="Símbolos de numeración"/>
    <w:qFormat/>
    <w:rsid w:val="004D157A"/>
  </w:style>
  <w:style w:type="character" w:styleId="Refdecomentario">
    <w:name w:val="annotation reference"/>
    <w:basedOn w:val="Fuentedeprrafopredeter"/>
    <w:uiPriority w:val="99"/>
    <w:semiHidden/>
    <w:unhideWhenUsed/>
    <w:qFormat/>
    <w:rsid w:val="00A711D7"/>
    <w:rPr>
      <w:sz w:val="16"/>
      <w:szCs w:val="16"/>
    </w:rPr>
  </w:style>
  <w:style w:type="character" w:customStyle="1" w:styleId="TextocomentarioCar">
    <w:name w:val="Texto comentario Car"/>
    <w:basedOn w:val="Fuentedeprrafopredeter"/>
    <w:link w:val="Textocomentario"/>
    <w:uiPriority w:val="99"/>
    <w:semiHidden/>
    <w:qFormat/>
    <w:rsid w:val="00A711D7"/>
    <w:rPr>
      <w:lang w:eastAsia="zh-CN"/>
    </w:rPr>
  </w:style>
  <w:style w:type="character" w:customStyle="1" w:styleId="MapadeldocumentoCar">
    <w:name w:val="Mapa del documento Car"/>
    <w:basedOn w:val="Fuentedeprrafopredeter"/>
    <w:link w:val="Mapadeldocumento"/>
    <w:uiPriority w:val="99"/>
    <w:semiHidden/>
    <w:qFormat/>
    <w:rsid w:val="00AF7867"/>
    <w:rPr>
      <w:rFonts w:ascii="Tahoma" w:hAnsi="Tahoma" w:cs="Tahoma"/>
      <w:sz w:val="16"/>
      <w:szCs w:val="16"/>
      <w:lang w:eastAsia="zh-CN"/>
    </w:rPr>
  </w:style>
  <w:style w:type="character" w:customStyle="1" w:styleId="ListLabel1">
    <w:name w:val="ListLabel 1"/>
    <w:qFormat/>
    <w:rsid w:val="00913702"/>
    <w:rPr>
      <w:rFonts w:cs="Symbol"/>
    </w:rPr>
  </w:style>
  <w:style w:type="character" w:customStyle="1" w:styleId="ListLabel2">
    <w:name w:val="ListLabel 2"/>
    <w:qFormat/>
    <w:rsid w:val="00913702"/>
    <w:rPr>
      <w:rFonts w:cs="Symbol"/>
      <w:color w:val="000000"/>
    </w:rPr>
  </w:style>
  <w:style w:type="character" w:customStyle="1" w:styleId="ListLabel3">
    <w:name w:val="ListLabel 3"/>
    <w:qFormat/>
    <w:rsid w:val="00913702"/>
    <w:rPr>
      <w:rFonts w:cs="Courier New"/>
    </w:rPr>
  </w:style>
  <w:style w:type="character" w:customStyle="1" w:styleId="ListLabel4">
    <w:name w:val="ListLabel 4"/>
    <w:qFormat/>
    <w:rsid w:val="00913702"/>
    <w:rPr>
      <w:rFonts w:cs="Times New Roman"/>
    </w:rPr>
  </w:style>
  <w:style w:type="character" w:customStyle="1" w:styleId="ListLabel5">
    <w:name w:val="ListLabel 5"/>
    <w:qFormat/>
    <w:rsid w:val="00913702"/>
    <w:rPr>
      <w:rFonts w:cs="Symbol"/>
      <w:color w:val="000000"/>
    </w:rPr>
  </w:style>
  <w:style w:type="character" w:customStyle="1" w:styleId="ListLabel6">
    <w:name w:val="ListLabel 6"/>
    <w:qFormat/>
    <w:rsid w:val="00913702"/>
    <w:rPr>
      <w:rFonts w:cs="Courier New"/>
    </w:rPr>
  </w:style>
  <w:style w:type="character" w:customStyle="1" w:styleId="ListLabel7">
    <w:name w:val="ListLabel 7"/>
    <w:qFormat/>
    <w:rsid w:val="00913702"/>
    <w:rPr>
      <w:rFonts w:cs="Times New Roman"/>
    </w:rPr>
  </w:style>
  <w:style w:type="character" w:customStyle="1" w:styleId="ListLabel8">
    <w:name w:val="ListLabel 8"/>
    <w:qFormat/>
    <w:rsid w:val="00913702"/>
    <w:rPr>
      <w:rFonts w:cs="Symbol"/>
      <w:color w:val="000000"/>
    </w:rPr>
  </w:style>
  <w:style w:type="character" w:customStyle="1" w:styleId="ListLabel9">
    <w:name w:val="ListLabel 9"/>
    <w:qFormat/>
    <w:rsid w:val="00913702"/>
    <w:rPr>
      <w:rFonts w:cs="Courier New"/>
    </w:rPr>
  </w:style>
  <w:style w:type="character" w:customStyle="1" w:styleId="ListLabel10">
    <w:name w:val="ListLabel 10"/>
    <w:qFormat/>
    <w:rsid w:val="00913702"/>
    <w:rPr>
      <w:rFonts w:cs="Times New Roman"/>
    </w:rPr>
  </w:style>
  <w:style w:type="character" w:customStyle="1" w:styleId="ListLabel11">
    <w:name w:val="ListLabel 11"/>
    <w:qFormat/>
    <w:rsid w:val="00913702"/>
    <w:rPr>
      <w:rFonts w:cs="Wingdings"/>
      <w:color w:val="000000"/>
    </w:rPr>
  </w:style>
  <w:style w:type="character" w:customStyle="1" w:styleId="ListLabel12">
    <w:name w:val="ListLabel 12"/>
    <w:qFormat/>
    <w:rsid w:val="00913702"/>
    <w:rPr>
      <w:rFonts w:cs="Times New Roman"/>
    </w:rPr>
  </w:style>
  <w:style w:type="character" w:customStyle="1" w:styleId="ListLabel13">
    <w:name w:val="ListLabel 13"/>
    <w:qFormat/>
    <w:rsid w:val="00913702"/>
    <w:rPr>
      <w:rFonts w:ascii="Trebuchet MS" w:hAnsi="Trebuchet MS" w:cs="Symbol"/>
      <w:b/>
      <w:color w:val="000000"/>
      <w:sz w:val="22"/>
    </w:rPr>
  </w:style>
  <w:style w:type="character" w:customStyle="1" w:styleId="ListLabel14">
    <w:name w:val="ListLabel 14"/>
    <w:qFormat/>
    <w:rsid w:val="00913702"/>
    <w:rPr>
      <w:rFonts w:ascii="Trebuchet MS" w:hAnsi="Trebuchet MS" w:cs="Arial"/>
    </w:rPr>
  </w:style>
  <w:style w:type="character" w:customStyle="1" w:styleId="ListLabel15">
    <w:name w:val="ListLabel 15"/>
    <w:qFormat/>
    <w:rsid w:val="00913702"/>
    <w:rPr>
      <w:rFonts w:cs="Courier New"/>
    </w:rPr>
  </w:style>
  <w:style w:type="character" w:customStyle="1" w:styleId="ListLabel16">
    <w:name w:val="ListLabel 16"/>
    <w:qFormat/>
    <w:rsid w:val="00913702"/>
    <w:rPr>
      <w:rFonts w:cs="Courier New"/>
    </w:rPr>
  </w:style>
  <w:style w:type="character" w:customStyle="1" w:styleId="ListLabel17">
    <w:name w:val="ListLabel 17"/>
    <w:qFormat/>
    <w:rsid w:val="00913702"/>
    <w:rPr>
      <w:rFonts w:cs="Arial"/>
    </w:rPr>
  </w:style>
  <w:style w:type="character" w:customStyle="1" w:styleId="ListLabel18">
    <w:name w:val="ListLabel 18"/>
    <w:qFormat/>
    <w:rsid w:val="00913702"/>
    <w:rPr>
      <w:rFonts w:cs="Courier New"/>
    </w:rPr>
  </w:style>
  <w:style w:type="character" w:customStyle="1" w:styleId="ListLabel19">
    <w:name w:val="ListLabel 19"/>
    <w:qFormat/>
    <w:rsid w:val="00913702"/>
    <w:rPr>
      <w:rFonts w:cs="Courier New"/>
    </w:rPr>
  </w:style>
  <w:style w:type="character" w:customStyle="1" w:styleId="ListLabel20">
    <w:name w:val="ListLabel 20"/>
    <w:qFormat/>
    <w:rsid w:val="00913702"/>
    <w:rPr>
      <w:rFonts w:cs="Arial"/>
    </w:rPr>
  </w:style>
  <w:style w:type="character" w:customStyle="1" w:styleId="ListLabel21">
    <w:name w:val="ListLabel 21"/>
    <w:qFormat/>
    <w:rsid w:val="00913702"/>
    <w:rPr>
      <w:rFonts w:cs="Courier New"/>
    </w:rPr>
  </w:style>
  <w:style w:type="character" w:customStyle="1" w:styleId="ListLabel22">
    <w:name w:val="ListLabel 22"/>
    <w:qFormat/>
    <w:rsid w:val="00913702"/>
    <w:rPr>
      <w:rFonts w:cs="Courier New"/>
    </w:rPr>
  </w:style>
  <w:style w:type="character" w:customStyle="1" w:styleId="ListLabel23">
    <w:name w:val="ListLabel 23"/>
    <w:qFormat/>
    <w:rsid w:val="00913702"/>
    <w:rPr>
      <w:rFonts w:ascii="Trebuchet MS" w:hAnsi="Trebuchet MS" w:cs="Arial"/>
      <w:sz w:val="22"/>
    </w:rPr>
  </w:style>
  <w:style w:type="character" w:customStyle="1" w:styleId="ListLabel24">
    <w:name w:val="ListLabel 24"/>
    <w:qFormat/>
    <w:rsid w:val="00913702"/>
    <w:rPr>
      <w:rFonts w:cs="Courier New"/>
    </w:rPr>
  </w:style>
  <w:style w:type="character" w:customStyle="1" w:styleId="ListLabel25">
    <w:name w:val="ListLabel 25"/>
    <w:qFormat/>
    <w:rsid w:val="00913702"/>
    <w:rPr>
      <w:rFonts w:cs="Courier New"/>
    </w:rPr>
  </w:style>
  <w:style w:type="character" w:customStyle="1" w:styleId="ListLabel26">
    <w:name w:val="ListLabel 26"/>
    <w:qFormat/>
    <w:rsid w:val="00913702"/>
    <w:rPr>
      <w:rFonts w:cs="Arial"/>
    </w:rPr>
  </w:style>
  <w:style w:type="character" w:customStyle="1" w:styleId="ListLabel27">
    <w:name w:val="ListLabel 27"/>
    <w:qFormat/>
    <w:rsid w:val="00913702"/>
    <w:rPr>
      <w:rFonts w:cs="Courier New"/>
    </w:rPr>
  </w:style>
  <w:style w:type="character" w:customStyle="1" w:styleId="ListLabel28">
    <w:name w:val="ListLabel 28"/>
    <w:qFormat/>
    <w:rsid w:val="00913702"/>
    <w:rPr>
      <w:rFonts w:cs="Courier New"/>
    </w:rPr>
  </w:style>
  <w:style w:type="character" w:customStyle="1" w:styleId="ListLabel29">
    <w:name w:val="ListLabel 29"/>
    <w:qFormat/>
    <w:rsid w:val="00913702"/>
    <w:rPr>
      <w:rFonts w:cs="Arial"/>
    </w:rPr>
  </w:style>
  <w:style w:type="character" w:customStyle="1" w:styleId="ListLabel30">
    <w:name w:val="ListLabel 30"/>
    <w:qFormat/>
    <w:rsid w:val="00913702"/>
    <w:rPr>
      <w:rFonts w:cs="Courier New"/>
    </w:rPr>
  </w:style>
  <w:style w:type="character" w:customStyle="1" w:styleId="ListLabel31">
    <w:name w:val="ListLabel 31"/>
    <w:qFormat/>
    <w:rsid w:val="00913702"/>
    <w:rPr>
      <w:rFonts w:cs="Courier New"/>
    </w:rPr>
  </w:style>
  <w:style w:type="character" w:customStyle="1" w:styleId="ListLabel32">
    <w:name w:val="ListLabel 32"/>
    <w:qFormat/>
    <w:rsid w:val="00913702"/>
    <w:rPr>
      <w:rFonts w:ascii="Trebuchet MS" w:hAnsi="Trebuchet MS" w:cs="OpenSymbol"/>
      <w:b/>
      <w:sz w:val="22"/>
    </w:rPr>
  </w:style>
  <w:style w:type="character" w:customStyle="1" w:styleId="ListLabel33">
    <w:name w:val="ListLabel 33"/>
    <w:qFormat/>
    <w:rsid w:val="00913702"/>
    <w:rPr>
      <w:rFonts w:ascii="Trebuchet MS" w:hAnsi="Trebuchet MS" w:cs="OpenSymbol"/>
      <w:sz w:val="22"/>
    </w:rPr>
  </w:style>
  <w:style w:type="character" w:customStyle="1" w:styleId="ListLabel34">
    <w:name w:val="ListLabel 34"/>
    <w:qFormat/>
    <w:rsid w:val="00913702"/>
    <w:rPr>
      <w:rFonts w:cs="Symbol"/>
    </w:rPr>
  </w:style>
  <w:style w:type="character" w:customStyle="1" w:styleId="ListLabel35">
    <w:name w:val="ListLabel 35"/>
    <w:qFormat/>
    <w:rsid w:val="00913702"/>
    <w:rPr>
      <w:rFonts w:cs="OpenSymbol"/>
    </w:rPr>
  </w:style>
  <w:style w:type="character" w:customStyle="1" w:styleId="ListLabel36">
    <w:name w:val="ListLabel 36"/>
    <w:qFormat/>
    <w:rsid w:val="00913702"/>
    <w:rPr>
      <w:rFonts w:cs="OpenSymbol"/>
    </w:rPr>
  </w:style>
  <w:style w:type="character" w:customStyle="1" w:styleId="ListLabel37">
    <w:name w:val="ListLabel 37"/>
    <w:qFormat/>
    <w:rsid w:val="00913702"/>
    <w:rPr>
      <w:rFonts w:cs="Symbol"/>
    </w:rPr>
  </w:style>
  <w:style w:type="character" w:customStyle="1" w:styleId="ListLabel38">
    <w:name w:val="ListLabel 38"/>
    <w:qFormat/>
    <w:rsid w:val="00913702"/>
    <w:rPr>
      <w:rFonts w:cs="OpenSymbol"/>
    </w:rPr>
  </w:style>
  <w:style w:type="character" w:customStyle="1" w:styleId="ListLabel39">
    <w:name w:val="ListLabel 39"/>
    <w:qFormat/>
    <w:rsid w:val="00913702"/>
    <w:rPr>
      <w:rFonts w:cs="OpenSymbol"/>
    </w:rPr>
  </w:style>
  <w:style w:type="character" w:customStyle="1" w:styleId="ListLabel40">
    <w:name w:val="ListLabel 40"/>
    <w:qFormat/>
    <w:rsid w:val="00913702"/>
    <w:rPr>
      <w:rFonts w:cs="Symbol"/>
    </w:rPr>
  </w:style>
  <w:style w:type="character" w:customStyle="1" w:styleId="ListLabel41">
    <w:name w:val="ListLabel 41"/>
    <w:qFormat/>
    <w:rsid w:val="00913702"/>
    <w:rPr>
      <w:rFonts w:cs="OpenSymbol"/>
    </w:rPr>
  </w:style>
  <w:style w:type="character" w:customStyle="1" w:styleId="ListLabel42">
    <w:name w:val="ListLabel 42"/>
    <w:qFormat/>
    <w:rsid w:val="00913702"/>
    <w:rPr>
      <w:rFonts w:cs="OpenSymbol"/>
    </w:rPr>
  </w:style>
  <w:style w:type="character" w:customStyle="1" w:styleId="ListLabel43">
    <w:name w:val="ListLabel 43"/>
    <w:qFormat/>
    <w:rsid w:val="00913702"/>
    <w:rPr>
      <w:rFonts w:ascii="Trebuchet MS" w:hAnsi="Trebuchet MS" w:cs="Arial"/>
      <w:sz w:val="22"/>
    </w:rPr>
  </w:style>
  <w:style w:type="character" w:customStyle="1" w:styleId="ListLabel44">
    <w:name w:val="ListLabel 44"/>
    <w:qFormat/>
    <w:rsid w:val="00913702"/>
    <w:rPr>
      <w:rFonts w:cs="Courier New"/>
    </w:rPr>
  </w:style>
  <w:style w:type="character" w:customStyle="1" w:styleId="ListLabel45">
    <w:name w:val="ListLabel 45"/>
    <w:qFormat/>
    <w:rsid w:val="00913702"/>
    <w:rPr>
      <w:rFonts w:cs="Courier New"/>
    </w:rPr>
  </w:style>
  <w:style w:type="character" w:customStyle="1" w:styleId="ListLabel46">
    <w:name w:val="ListLabel 46"/>
    <w:qFormat/>
    <w:rsid w:val="00913702"/>
    <w:rPr>
      <w:rFonts w:cs="Arial"/>
    </w:rPr>
  </w:style>
  <w:style w:type="character" w:customStyle="1" w:styleId="ListLabel47">
    <w:name w:val="ListLabel 47"/>
    <w:qFormat/>
    <w:rsid w:val="00913702"/>
    <w:rPr>
      <w:rFonts w:cs="Courier New"/>
    </w:rPr>
  </w:style>
  <w:style w:type="character" w:customStyle="1" w:styleId="ListLabel48">
    <w:name w:val="ListLabel 48"/>
    <w:qFormat/>
    <w:rsid w:val="00913702"/>
    <w:rPr>
      <w:rFonts w:cs="Courier New"/>
    </w:rPr>
  </w:style>
  <w:style w:type="character" w:customStyle="1" w:styleId="ListLabel49">
    <w:name w:val="ListLabel 49"/>
    <w:qFormat/>
    <w:rsid w:val="00913702"/>
    <w:rPr>
      <w:rFonts w:cs="Arial"/>
    </w:rPr>
  </w:style>
  <w:style w:type="character" w:customStyle="1" w:styleId="ListLabel50">
    <w:name w:val="ListLabel 50"/>
    <w:qFormat/>
    <w:rsid w:val="00913702"/>
    <w:rPr>
      <w:rFonts w:cs="Courier New"/>
    </w:rPr>
  </w:style>
  <w:style w:type="character" w:customStyle="1" w:styleId="ListLabel51">
    <w:name w:val="ListLabel 51"/>
    <w:qFormat/>
    <w:rsid w:val="00913702"/>
    <w:rPr>
      <w:rFonts w:cs="Courier New"/>
    </w:rPr>
  </w:style>
  <w:style w:type="character" w:customStyle="1" w:styleId="ListLabel52">
    <w:name w:val="ListLabel 52"/>
    <w:qFormat/>
    <w:rsid w:val="00913702"/>
    <w:rPr>
      <w:rFonts w:cs="Wingdings"/>
      <w:sz w:val="16"/>
    </w:rPr>
  </w:style>
  <w:style w:type="character" w:customStyle="1" w:styleId="ListLabel53">
    <w:name w:val="ListLabel 53"/>
    <w:qFormat/>
    <w:rsid w:val="00913702"/>
    <w:rPr>
      <w:rFonts w:cs="Courier New"/>
    </w:rPr>
  </w:style>
  <w:style w:type="character" w:customStyle="1" w:styleId="ListLabel54">
    <w:name w:val="ListLabel 54"/>
    <w:qFormat/>
    <w:rsid w:val="00913702"/>
    <w:rPr>
      <w:rFonts w:cs="Courier New"/>
    </w:rPr>
  </w:style>
  <w:style w:type="character" w:customStyle="1" w:styleId="ListLabel55">
    <w:name w:val="ListLabel 55"/>
    <w:qFormat/>
    <w:rsid w:val="00913702"/>
    <w:rPr>
      <w:rFonts w:cs="Wingdings"/>
      <w:sz w:val="16"/>
    </w:rPr>
  </w:style>
  <w:style w:type="character" w:customStyle="1" w:styleId="ListLabel56">
    <w:name w:val="ListLabel 56"/>
    <w:qFormat/>
    <w:rsid w:val="00913702"/>
    <w:rPr>
      <w:rFonts w:cs="Courier New"/>
    </w:rPr>
  </w:style>
  <w:style w:type="character" w:customStyle="1" w:styleId="ListLabel57">
    <w:name w:val="ListLabel 57"/>
    <w:qFormat/>
    <w:rsid w:val="00913702"/>
    <w:rPr>
      <w:rFonts w:cs="Courier New"/>
    </w:rPr>
  </w:style>
  <w:style w:type="character" w:customStyle="1" w:styleId="ListLabel58">
    <w:name w:val="ListLabel 58"/>
    <w:qFormat/>
    <w:rsid w:val="00913702"/>
    <w:rPr>
      <w:rFonts w:cs="Wingdings"/>
      <w:sz w:val="16"/>
    </w:rPr>
  </w:style>
  <w:style w:type="character" w:customStyle="1" w:styleId="ListLabel59">
    <w:name w:val="ListLabel 59"/>
    <w:qFormat/>
    <w:rsid w:val="00913702"/>
    <w:rPr>
      <w:rFonts w:cs="Courier New"/>
    </w:rPr>
  </w:style>
  <w:style w:type="character" w:customStyle="1" w:styleId="ListLabel60">
    <w:name w:val="ListLabel 60"/>
    <w:qFormat/>
    <w:rsid w:val="00913702"/>
    <w:rPr>
      <w:rFonts w:cs="Courier New"/>
    </w:rPr>
  </w:style>
  <w:style w:type="character" w:customStyle="1" w:styleId="ListLabel61">
    <w:name w:val="ListLabel 61"/>
    <w:qFormat/>
    <w:rsid w:val="00913702"/>
    <w:rPr>
      <w:rFonts w:cs="Wingdings"/>
      <w:color w:val="000000"/>
    </w:rPr>
  </w:style>
  <w:style w:type="character" w:customStyle="1" w:styleId="ListLabel62">
    <w:name w:val="ListLabel 62"/>
    <w:qFormat/>
    <w:rsid w:val="00913702"/>
    <w:rPr>
      <w:rFonts w:cs="Wingdings"/>
      <w:sz w:val="16"/>
    </w:rPr>
  </w:style>
  <w:style w:type="character" w:customStyle="1" w:styleId="ListLabel63">
    <w:name w:val="ListLabel 63"/>
    <w:qFormat/>
    <w:rsid w:val="00913702"/>
    <w:rPr>
      <w:rFonts w:cs="Wingdings"/>
      <w:sz w:val="16"/>
    </w:rPr>
  </w:style>
  <w:style w:type="character" w:customStyle="1" w:styleId="ListLabel64">
    <w:name w:val="ListLabel 64"/>
    <w:qFormat/>
    <w:rsid w:val="00913702"/>
    <w:rPr>
      <w:rFonts w:cs="Wingdings"/>
      <w:color w:val="000000"/>
    </w:rPr>
  </w:style>
  <w:style w:type="character" w:customStyle="1" w:styleId="ListLabel65">
    <w:name w:val="ListLabel 65"/>
    <w:qFormat/>
    <w:rsid w:val="00913702"/>
    <w:rPr>
      <w:rFonts w:cs="Wingdings"/>
      <w:sz w:val="16"/>
    </w:rPr>
  </w:style>
  <w:style w:type="character" w:customStyle="1" w:styleId="ListLabel66">
    <w:name w:val="ListLabel 66"/>
    <w:qFormat/>
    <w:rsid w:val="00913702"/>
    <w:rPr>
      <w:rFonts w:cs="Wingdings"/>
      <w:sz w:val="16"/>
    </w:rPr>
  </w:style>
  <w:style w:type="character" w:customStyle="1" w:styleId="ListLabel67">
    <w:name w:val="ListLabel 67"/>
    <w:qFormat/>
    <w:rsid w:val="00913702"/>
    <w:rPr>
      <w:rFonts w:cs="Wingdings"/>
      <w:color w:val="000000"/>
    </w:rPr>
  </w:style>
  <w:style w:type="character" w:customStyle="1" w:styleId="ListLabel68">
    <w:name w:val="ListLabel 68"/>
    <w:qFormat/>
    <w:rsid w:val="00913702"/>
    <w:rPr>
      <w:rFonts w:cs="Wingdings"/>
      <w:sz w:val="16"/>
    </w:rPr>
  </w:style>
  <w:style w:type="character" w:customStyle="1" w:styleId="ListLabel69">
    <w:name w:val="ListLabel 69"/>
    <w:qFormat/>
    <w:rsid w:val="00913702"/>
    <w:rPr>
      <w:rFonts w:cs="Wingdings"/>
      <w:sz w:val="16"/>
    </w:rPr>
  </w:style>
  <w:style w:type="character" w:customStyle="1" w:styleId="ListLabel70">
    <w:name w:val="ListLabel 70"/>
    <w:qFormat/>
    <w:rsid w:val="00913702"/>
    <w:rPr>
      <w:rFonts w:cs="Symbol"/>
    </w:rPr>
  </w:style>
  <w:style w:type="character" w:customStyle="1" w:styleId="ListLabel71">
    <w:name w:val="ListLabel 71"/>
    <w:qFormat/>
    <w:rsid w:val="00913702"/>
    <w:rPr>
      <w:rFonts w:cs="OpenSymbol"/>
    </w:rPr>
  </w:style>
  <w:style w:type="character" w:customStyle="1" w:styleId="ListLabel72">
    <w:name w:val="ListLabel 72"/>
    <w:qFormat/>
    <w:rsid w:val="00913702"/>
    <w:rPr>
      <w:rFonts w:cs="OpenSymbol"/>
    </w:rPr>
  </w:style>
  <w:style w:type="character" w:customStyle="1" w:styleId="ListLabel73">
    <w:name w:val="ListLabel 73"/>
    <w:qFormat/>
    <w:rsid w:val="00913702"/>
    <w:rPr>
      <w:rFonts w:cs="Symbol"/>
    </w:rPr>
  </w:style>
  <w:style w:type="character" w:customStyle="1" w:styleId="ListLabel74">
    <w:name w:val="ListLabel 74"/>
    <w:qFormat/>
    <w:rsid w:val="00913702"/>
    <w:rPr>
      <w:rFonts w:cs="OpenSymbol"/>
    </w:rPr>
  </w:style>
  <w:style w:type="character" w:customStyle="1" w:styleId="ListLabel75">
    <w:name w:val="ListLabel 75"/>
    <w:qFormat/>
    <w:rsid w:val="00913702"/>
    <w:rPr>
      <w:rFonts w:cs="OpenSymbol"/>
    </w:rPr>
  </w:style>
  <w:style w:type="character" w:customStyle="1" w:styleId="ListLabel76">
    <w:name w:val="ListLabel 76"/>
    <w:qFormat/>
    <w:rsid w:val="00913702"/>
    <w:rPr>
      <w:rFonts w:cs="Symbol"/>
    </w:rPr>
  </w:style>
  <w:style w:type="character" w:customStyle="1" w:styleId="ListLabel77">
    <w:name w:val="ListLabel 77"/>
    <w:qFormat/>
    <w:rsid w:val="00913702"/>
    <w:rPr>
      <w:rFonts w:cs="OpenSymbol"/>
    </w:rPr>
  </w:style>
  <w:style w:type="character" w:customStyle="1" w:styleId="ListLabel78">
    <w:name w:val="ListLabel 78"/>
    <w:qFormat/>
    <w:rsid w:val="00913702"/>
    <w:rPr>
      <w:rFonts w:cs="OpenSymbol"/>
    </w:rPr>
  </w:style>
  <w:style w:type="character" w:customStyle="1" w:styleId="ListLabel79">
    <w:name w:val="ListLabel 79"/>
    <w:qFormat/>
    <w:rsid w:val="00913702"/>
    <w:rPr>
      <w:rFonts w:cs="Wingdings"/>
    </w:rPr>
  </w:style>
  <w:style w:type="character" w:customStyle="1" w:styleId="ListLabel80">
    <w:name w:val="ListLabel 80"/>
    <w:qFormat/>
    <w:rsid w:val="00913702"/>
    <w:rPr>
      <w:rFonts w:cs="OpenSymbol"/>
    </w:rPr>
  </w:style>
  <w:style w:type="character" w:customStyle="1" w:styleId="ListLabel81">
    <w:name w:val="ListLabel 81"/>
    <w:qFormat/>
    <w:rsid w:val="00913702"/>
    <w:rPr>
      <w:rFonts w:cs="OpenSymbol"/>
    </w:rPr>
  </w:style>
  <w:style w:type="character" w:customStyle="1" w:styleId="ListLabel82">
    <w:name w:val="ListLabel 82"/>
    <w:qFormat/>
    <w:rsid w:val="00913702"/>
    <w:rPr>
      <w:rFonts w:cs="Wingdings"/>
    </w:rPr>
  </w:style>
  <w:style w:type="character" w:customStyle="1" w:styleId="ListLabel83">
    <w:name w:val="ListLabel 83"/>
    <w:qFormat/>
    <w:rsid w:val="00913702"/>
    <w:rPr>
      <w:rFonts w:cs="OpenSymbol"/>
    </w:rPr>
  </w:style>
  <w:style w:type="character" w:customStyle="1" w:styleId="ListLabel84">
    <w:name w:val="ListLabel 84"/>
    <w:qFormat/>
    <w:rsid w:val="00913702"/>
    <w:rPr>
      <w:rFonts w:cs="OpenSymbol"/>
    </w:rPr>
  </w:style>
  <w:style w:type="character" w:customStyle="1" w:styleId="ListLabel85">
    <w:name w:val="ListLabel 85"/>
    <w:qFormat/>
    <w:rsid w:val="00913702"/>
    <w:rPr>
      <w:rFonts w:cs="Wingdings"/>
    </w:rPr>
  </w:style>
  <w:style w:type="character" w:customStyle="1" w:styleId="ListLabel86">
    <w:name w:val="ListLabel 86"/>
    <w:qFormat/>
    <w:rsid w:val="00913702"/>
    <w:rPr>
      <w:rFonts w:cs="OpenSymbol"/>
    </w:rPr>
  </w:style>
  <w:style w:type="character" w:customStyle="1" w:styleId="ListLabel87">
    <w:name w:val="ListLabel 87"/>
    <w:qFormat/>
    <w:rsid w:val="00913702"/>
    <w:rPr>
      <w:rFonts w:cs="OpenSymbol"/>
    </w:rPr>
  </w:style>
  <w:style w:type="character" w:customStyle="1" w:styleId="ListLabel88">
    <w:name w:val="ListLabel 88"/>
    <w:qFormat/>
    <w:rsid w:val="00913702"/>
    <w:rPr>
      <w:rFonts w:cs="OpenSymbol"/>
    </w:rPr>
  </w:style>
  <w:style w:type="character" w:customStyle="1" w:styleId="ListLabel89">
    <w:name w:val="ListLabel 89"/>
    <w:qFormat/>
    <w:rsid w:val="00913702"/>
    <w:rPr>
      <w:rFonts w:cs="OpenSymbol"/>
    </w:rPr>
  </w:style>
  <w:style w:type="character" w:customStyle="1" w:styleId="ListLabel90">
    <w:name w:val="ListLabel 90"/>
    <w:qFormat/>
    <w:rsid w:val="00913702"/>
    <w:rPr>
      <w:rFonts w:cs="OpenSymbol"/>
    </w:rPr>
  </w:style>
  <w:style w:type="character" w:customStyle="1" w:styleId="ListLabel91">
    <w:name w:val="ListLabel 91"/>
    <w:qFormat/>
    <w:rsid w:val="00913702"/>
    <w:rPr>
      <w:rFonts w:cs="OpenSymbol"/>
    </w:rPr>
  </w:style>
  <w:style w:type="character" w:customStyle="1" w:styleId="ListLabel92">
    <w:name w:val="ListLabel 92"/>
    <w:qFormat/>
    <w:rsid w:val="00913702"/>
    <w:rPr>
      <w:rFonts w:cs="OpenSymbol"/>
    </w:rPr>
  </w:style>
  <w:style w:type="character" w:customStyle="1" w:styleId="ListLabel93">
    <w:name w:val="ListLabel 93"/>
    <w:qFormat/>
    <w:rsid w:val="00913702"/>
    <w:rPr>
      <w:rFonts w:cs="OpenSymbol"/>
    </w:rPr>
  </w:style>
  <w:style w:type="character" w:customStyle="1" w:styleId="ListLabel94">
    <w:name w:val="ListLabel 94"/>
    <w:qFormat/>
    <w:rsid w:val="00913702"/>
    <w:rPr>
      <w:rFonts w:cs="OpenSymbol"/>
    </w:rPr>
  </w:style>
  <w:style w:type="character" w:customStyle="1" w:styleId="ListLabel95">
    <w:name w:val="ListLabel 95"/>
    <w:qFormat/>
    <w:rsid w:val="00913702"/>
    <w:rPr>
      <w:rFonts w:cs="OpenSymbol"/>
    </w:rPr>
  </w:style>
  <w:style w:type="character" w:customStyle="1" w:styleId="ListLabel96">
    <w:name w:val="ListLabel 96"/>
    <w:qFormat/>
    <w:rsid w:val="00913702"/>
    <w:rPr>
      <w:rFonts w:cs="OpenSymbol"/>
    </w:rPr>
  </w:style>
  <w:style w:type="character" w:customStyle="1" w:styleId="ListLabel97">
    <w:name w:val="ListLabel 97"/>
    <w:qFormat/>
    <w:rsid w:val="00913702"/>
    <w:rPr>
      <w:rFonts w:cs="OpenSymbol"/>
    </w:rPr>
  </w:style>
  <w:style w:type="character" w:customStyle="1" w:styleId="ListLabel98">
    <w:name w:val="ListLabel 98"/>
    <w:qFormat/>
    <w:rsid w:val="00913702"/>
    <w:rPr>
      <w:rFonts w:cs="OpenSymbol"/>
    </w:rPr>
  </w:style>
  <w:style w:type="character" w:customStyle="1" w:styleId="ListLabel99">
    <w:name w:val="ListLabel 99"/>
    <w:qFormat/>
    <w:rsid w:val="00913702"/>
    <w:rPr>
      <w:rFonts w:cs="OpenSymbol"/>
    </w:rPr>
  </w:style>
  <w:style w:type="character" w:customStyle="1" w:styleId="ListLabel100">
    <w:name w:val="ListLabel 100"/>
    <w:qFormat/>
    <w:rsid w:val="00913702"/>
    <w:rPr>
      <w:rFonts w:cs="OpenSymbol"/>
    </w:rPr>
  </w:style>
  <w:style w:type="character" w:customStyle="1" w:styleId="ListLabel101">
    <w:name w:val="ListLabel 101"/>
    <w:qFormat/>
    <w:rsid w:val="00913702"/>
    <w:rPr>
      <w:rFonts w:cs="OpenSymbol"/>
    </w:rPr>
  </w:style>
  <w:style w:type="character" w:customStyle="1" w:styleId="ListLabel102">
    <w:name w:val="ListLabel 102"/>
    <w:qFormat/>
    <w:rsid w:val="00913702"/>
    <w:rPr>
      <w:rFonts w:cs="OpenSymbol"/>
    </w:rPr>
  </w:style>
  <w:style w:type="character" w:customStyle="1" w:styleId="ListLabel103">
    <w:name w:val="ListLabel 103"/>
    <w:qFormat/>
    <w:rsid w:val="00913702"/>
    <w:rPr>
      <w:rFonts w:cs="OpenSymbol"/>
    </w:rPr>
  </w:style>
  <w:style w:type="character" w:customStyle="1" w:styleId="ListLabel104">
    <w:name w:val="ListLabel 104"/>
    <w:qFormat/>
    <w:rsid w:val="00913702"/>
    <w:rPr>
      <w:rFonts w:cs="OpenSymbol"/>
    </w:rPr>
  </w:style>
  <w:style w:type="character" w:customStyle="1" w:styleId="ListLabel105">
    <w:name w:val="ListLabel 105"/>
    <w:qFormat/>
    <w:rsid w:val="00913702"/>
    <w:rPr>
      <w:rFonts w:cs="OpenSymbol"/>
    </w:rPr>
  </w:style>
  <w:style w:type="character" w:customStyle="1" w:styleId="ListLabel106">
    <w:name w:val="ListLabel 106"/>
    <w:qFormat/>
    <w:rsid w:val="00913702"/>
    <w:rPr>
      <w:rFonts w:cs="OpenSymbol"/>
    </w:rPr>
  </w:style>
  <w:style w:type="character" w:customStyle="1" w:styleId="ListLabel107">
    <w:name w:val="ListLabel 107"/>
    <w:qFormat/>
    <w:rsid w:val="00913702"/>
    <w:rPr>
      <w:rFonts w:cs="OpenSymbol"/>
    </w:rPr>
  </w:style>
  <w:style w:type="character" w:customStyle="1" w:styleId="ListLabel108">
    <w:name w:val="ListLabel 108"/>
    <w:qFormat/>
    <w:rsid w:val="00913702"/>
    <w:rPr>
      <w:rFonts w:cs="OpenSymbol"/>
    </w:rPr>
  </w:style>
  <w:style w:type="character" w:customStyle="1" w:styleId="ListLabel109">
    <w:name w:val="ListLabel 109"/>
    <w:qFormat/>
    <w:rsid w:val="00913702"/>
    <w:rPr>
      <w:rFonts w:cs="OpenSymbol"/>
    </w:rPr>
  </w:style>
  <w:style w:type="character" w:customStyle="1" w:styleId="ListLabel110">
    <w:name w:val="ListLabel 110"/>
    <w:qFormat/>
    <w:rsid w:val="00913702"/>
    <w:rPr>
      <w:rFonts w:cs="OpenSymbol"/>
    </w:rPr>
  </w:style>
  <w:style w:type="character" w:customStyle="1" w:styleId="ListLabel111">
    <w:name w:val="ListLabel 111"/>
    <w:qFormat/>
    <w:rsid w:val="00913702"/>
    <w:rPr>
      <w:rFonts w:cs="OpenSymbol"/>
    </w:rPr>
  </w:style>
  <w:style w:type="character" w:customStyle="1" w:styleId="ListLabel112">
    <w:name w:val="ListLabel 112"/>
    <w:qFormat/>
    <w:rsid w:val="00913702"/>
    <w:rPr>
      <w:rFonts w:cs="OpenSymbol"/>
    </w:rPr>
  </w:style>
  <w:style w:type="character" w:customStyle="1" w:styleId="ListLabel113">
    <w:name w:val="ListLabel 113"/>
    <w:qFormat/>
    <w:rsid w:val="00913702"/>
    <w:rPr>
      <w:rFonts w:cs="OpenSymbol"/>
    </w:rPr>
  </w:style>
  <w:style w:type="character" w:customStyle="1" w:styleId="ListLabel114">
    <w:name w:val="ListLabel 114"/>
    <w:qFormat/>
    <w:rsid w:val="00913702"/>
    <w:rPr>
      <w:rFonts w:cs="OpenSymbol"/>
    </w:rPr>
  </w:style>
  <w:style w:type="character" w:customStyle="1" w:styleId="ListLabel115">
    <w:name w:val="ListLabel 115"/>
    <w:qFormat/>
    <w:rsid w:val="00913702"/>
    <w:rPr>
      <w:rFonts w:cs="OpenSymbol"/>
    </w:rPr>
  </w:style>
  <w:style w:type="character" w:customStyle="1" w:styleId="ListLabel116">
    <w:name w:val="ListLabel 116"/>
    <w:qFormat/>
    <w:rsid w:val="00913702"/>
    <w:rPr>
      <w:rFonts w:cs="OpenSymbol"/>
    </w:rPr>
  </w:style>
  <w:style w:type="character" w:customStyle="1" w:styleId="ListLabel117">
    <w:name w:val="ListLabel 117"/>
    <w:qFormat/>
    <w:rsid w:val="00913702"/>
    <w:rPr>
      <w:rFonts w:cs="OpenSymbol"/>
    </w:rPr>
  </w:style>
  <w:style w:type="character" w:customStyle="1" w:styleId="ListLabel118">
    <w:name w:val="ListLabel 118"/>
    <w:qFormat/>
    <w:rsid w:val="00913702"/>
    <w:rPr>
      <w:rFonts w:cs="OpenSymbol"/>
    </w:rPr>
  </w:style>
  <w:style w:type="character" w:customStyle="1" w:styleId="ListLabel119">
    <w:name w:val="ListLabel 119"/>
    <w:qFormat/>
    <w:rsid w:val="00913702"/>
    <w:rPr>
      <w:rFonts w:cs="OpenSymbol"/>
    </w:rPr>
  </w:style>
  <w:style w:type="character" w:customStyle="1" w:styleId="ListLabel120">
    <w:name w:val="ListLabel 120"/>
    <w:qFormat/>
    <w:rsid w:val="00913702"/>
    <w:rPr>
      <w:rFonts w:cs="OpenSymbol"/>
    </w:rPr>
  </w:style>
  <w:style w:type="character" w:customStyle="1" w:styleId="ListLabel121">
    <w:name w:val="ListLabel 121"/>
    <w:qFormat/>
    <w:rsid w:val="00913702"/>
    <w:rPr>
      <w:rFonts w:cs="OpenSymbol"/>
    </w:rPr>
  </w:style>
  <w:style w:type="character" w:customStyle="1" w:styleId="ListLabel122">
    <w:name w:val="ListLabel 122"/>
    <w:qFormat/>
    <w:rsid w:val="00913702"/>
    <w:rPr>
      <w:rFonts w:cs="OpenSymbol"/>
    </w:rPr>
  </w:style>
  <w:style w:type="character" w:customStyle="1" w:styleId="ListLabel123">
    <w:name w:val="ListLabel 123"/>
    <w:qFormat/>
    <w:rsid w:val="00913702"/>
    <w:rPr>
      <w:rFonts w:cs="OpenSymbol"/>
    </w:rPr>
  </w:style>
  <w:style w:type="character" w:customStyle="1" w:styleId="ListLabel124">
    <w:name w:val="ListLabel 124"/>
    <w:qFormat/>
    <w:rsid w:val="00913702"/>
    <w:rPr>
      <w:rFonts w:cs="OpenSymbol"/>
    </w:rPr>
  </w:style>
  <w:style w:type="character" w:customStyle="1" w:styleId="ListLabel125">
    <w:name w:val="ListLabel 125"/>
    <w:qFormat/>
    <w:rsid w:val="00913702"/>
    <w:rPr>
      <w:rFonts w:cs="OpenSymbol"/>
    </w:rPr>
  </w:style>
  <w:style w:type="character" w:customStyle="1" w:styleId="ListLabel126">
    <w:name w:val="ListLabel 126"/>
    <w:qFormat/>
    <w:rsid w:val="00913702"/>
    <w:rPr>
      <w:rFonts w:cs="OpenSymbol"/>
    </w:rPr>
  </w:style>
  <w:style w:type="character" w:customStyle="1" w:styleId="ListLabel127">
    <w:name w:val="ListLabel 127"/>
    <w:qFormat/>
    <w:rsid w:val="00913702"/>
    <w:rPr>
      <w:rFonts w:cs="OpenSymbol"/>
    </w:rPr>
  </w:style>
  <w:style w:type="character" w:customStyle="1" w:styleId="ListLabel128">
    <w:name w:val="ListLabel 128"/>
    <w:qFormat/>
    <w:rsid w:val="00913702"/>
    <w:rPr>
      <w:rFonts w:cs="OpenSymbol"/>
    </w:rPr>
  </w:style>
  <w:style w:type="character" w:customStyle="1" w:styleId="ListLabel129">
    <w:name w:val="ListLabel 129"/>
    <w:qFormat/>
    <w:rsid w:val="00913702"/>
    <w:rPr>
      <w:rFonts w:cs="OpenSymbol"/>
    </w:rPr>
  </w:style>
  <w:style w:type="character" w:customStyle="1" w:styleId="ListLabel130">
    <w:name w:val="ListLabel 130"/>
    <w:qFormat/>
    <w:rsid w:val="00913702"/>
    <w:rPr>
      <w:rFonts w:cs="OpenSymbol"/>
    </w:rPr>
  </w:style>
  <w:style w:type="character" w:customStyle="1" w:styleId="ListLabel131">
    <w:name w:val="ListLabel 131"/>
    <w:qFormat/>
    <w:rsid w:val="00913702"/>
    <w:rPr>
      <w:rFonts w:cs="OpenSymbol"/>
    </w:rPr>
  </w:style>
  <w:style w:type="character" w:customStyle="1" w:styleId="ListLabel132">
    <w:name w:val="ListLabel 132"/>
    <w:qFormat/>
    <w:rsid w:val="00913702"/>
    <w:rPr>
      <w:rFonts w:cs="OpenSymbol"/>
    </w:rPr>
  </w:style>
  <w:style w:type="character" w:customStyle="1" w:styleId="ListLabel133">
    <w:name w:val="ListLabel 133"/>
    <w:qFormat/>
    <w:rsid w:val="00913702"/>
    <w:rPr>
      <w:rFonts w:cs="OpenSymbol"/>
    </w:rPr>
  </w:style>
  <w:style w:type="character" w:customStyle="1" w:styleId="ListLabel134">
    <w:name w:val="ListLabel 134"/>
    <w:qFormat/>
    <w:rsid w:val="00913702"/>
    <w:rPr>
      <w:rFonts w:cs="OpenSymbol"/>
    </w:rPr>
  </w:style>
  <w:style w:type="character" w:customStyle="1" w:styleId="ListLabel135">
    <w:name w:val="ListLabel 135"/>
    <w:qFormat/>
    <w:rsid w:val="00913702"/>
    <w:rPr>
      <w:rFonts w:cs="OpenSymbol"/>
    </w:rPr>
  </w:style>
  <w:style w:type="character" w:customStyle="1" w:styleId="ListLabel136">
    <w:name w:val="ListLabel 136"/>
    <w:qFormat/>
    <w:rsid w:val="00913702"/>
    <w:rPr>
      <w:rFonts w:cs="OpenSymbol"/>
    </w:rPr>
  </w:style>
  <w:style w:type="character" w:customStyle="1" w:styleId="ListLabel137">
    <w:name w:val="ListLabel 137"/>
    <w:qFormat/>
    <w:rsid w:val="00913702"/>
    <w:rPr>
      <w:rFonts w:cs="OpenSymbol"/>
    </w:rPr>
  </w:style>
  <w:style w:type="character" w:customStyle="1" w:styleId="ListLabel138">
    <w:name w:val="ListLabel 138"/>
    <w:qFormat/>
    <w:rsid w:val="00913702"/>
    <w:rPr>
      <w:rFonts w:cs="OpenSymbol"/>
    </w:rPr>
  </w:style>
  <w:style w:type="character" w:customStyle="1" w:styleId="ListLabel139">
    <w:name w:val="ListLabel 139"/>
    <w:qFormat/>
    <w:rsid w:val="00913702"/>
    <w:rPr>
      <w:rFonts w:cs="OpenSymbol"/>
    </w:rPr>
  </w:style>
  <w:style w:type="character" w:customStyle="1" w:styleId="ListLabel140">
    <w:name w:val="ListLabel 140"/>
    <w:qFormat/>
    <w:rsid w:val="00913702"/>
    <w:rPr>
      <w:rFonts w:cs="OpenSymbol"/>
    </w:rPr>
  </w:style>
  <w:style w:type="character" w:customStyle="1" w:styleId="ListLabel141">
    <w:name w:val="ListLabel 141"/>
    <w:qFormat/>
    <w:rsid w:val="00913702"/>
    <w:rPr>
      <w:rFonts w:cs="OpenSymbol"/>
    </w:rPr>
  </w:style>
  <w:style w:type="character" w:customStyle="1" w:styleId="ListLabel142">
    <w:name w:val="ListLabel 142"/>
    <w:qFormat/>
    <w:rsid w:val="00913702"/>
    <w:rPr>
      <w:rFonts w:cs="Courier New"/>
    </w:rPr>
  </w:style>
  <w:style w:type="character" w:customStyle="1" w:styleId="ListLabel143">
    <w:name w:val="ListLabel 143"/>
    <w:qFormat/>
    <w:rsid w:val="00913702"/>
    <w:rPr>
      <w:rFonts w:cs="Courier New"/>
    </w:rPr>
  </w:style>
  <w:style w:type="character" w:customStyle="1" w:styleId="ListLabel144">
    <w:name w:val="ListLabel 144"/>
    <w:qFormat/>
    <w:rsid w:val="00913702"/>
    <w:rPr>
      <w:rFonts w:cs="Courier New"/>
    </w:rPr>
  </w:style>
  <w:style w:type="character" w:customStyle="1" w:styleId="ListLabel145">
    <w:name w:val="ListLabel 145"/>
    <w:qFormat/>
    <w:rsid w:val="00913702"/>
    <w:rPr>
      <w:rFonts w:cs="Courier New"/>
    </w:rPr>
  </w:style>
  <w:style w:type="character" w:customStyle="1" w:styleId="ListLabel146">
    <w:name w:val="ListLabel 146"/>
    <w:qFormat/>
    <w:rsid w:val="00913702"/>
    <w:rPr>
      <w:rFonts w:cs="Courier New"/>
    </w:rPr>
  </w:style>
  <w:style w:type="character" w:customStyle="1" w:styleId="ListLabel147">
    <w:name w:val="ListLabel 147"/>
    <w:qFormat/>
    <w:rsid w:val="00913702"/>
    <w:rPr>
      <w:rFonts w:cs="Courier New"/>
    </w:rPr>
  </w:style>
  <w:style w:type="character" w:customStyle="1" w:styleId="ListLabel148">
    <w:name w:val="ListLabel 148"/>
    <w:qFormat/>
    <w:rsid w:val="00913702"/>
    <w:rPr>
      <w:rFonts w:cs="Courier New"/>
    </w:rPr>
  </w:style>
  <w:style w:type="character" w:customStyle="1" w:styleId="ListLabel149">
    <w:name w:val="ListLabel 149"/>
    <w:qFormat/>
    <w:rsid w:val="00913702"/>
    <w:rPr>
      <w:rFonts w:cs="Courier New"/>
    </w:rPr>
  </w:style>
  <w:style w:type="character" w:customStyle="1" w:styleId="ListLabel150">
    <w:name w:val="ListLabel 150"/>
    <w:qFormat/>
    <w:rsid w:val="00913702"/>
    <w:rPr>
      <w:rFonts w:cs="Courier New"/>
    </w:rPr>
  </w:style>
  <w:style w:type="character" w:customStyle="1" w:styleId="ListLabel151">
    <w:name w:val="ListLabel 151"/>
    <w:qFormat/>
    <w:rsid w:val="00913702"/>
    <w:rPr>
      <w:rFonts w:cs="Courier New"/>
    </w:rPr>
  </w:style>
  <w:style w:type="character" w:customStyle="1" w:styleId="ListLabel152">
    <w:name w:val="ListLabel 152"/>
    <w:qFormat/>
    <w:rsid w:val="00913702"/>
    <w:rPr>
      <w:rFonts w:cs="Courier New"/>
    </w:rPr>
  </w:style>
  <w:style w:type="character" w:customStyle="1" w:styleId="ListLabel153">
    <w:name w:val="ListLabel 153"/>
    <w:qFormat/>
    <w:rsid w:val="00913702"/>
    <w:rPr>
      <w:rFonts w:cs="Courier New"/>
    </w:rPr>
  </w:style>
  <w:style w:type="character" w:customStyle="1" w:styleId="ListLabel154">
    <w:name w:val="ListLabel 154"/>
    <w:qFormat/>
    <w:rsid w:val="00913702"/>
    <w:rPr>
      <w:rFonts w:eastAsia="Times New Roman" w:cs="Tahoma"/>
    </w:rPr>
  </w:style>
  <w:style w:type="character" w:customStyle="1" w:styleId="ListLabel155">
    <w:name w:val="ListLabel 155"/>
    <w:qFormat/>
    <w:rsid w:val="00913702"/>
    <w:rPr>
      <w:rFonts w:cs="Courier New"/>
    </w:rPr>
  </w:style>
  <w:style w:type="character" w:customStyle="1" w:styleId="ListLabel156">
    <w:name w:val="ListLabel 156"/>
    <w:qFormat/>
    <w:rsid w:val="00913702"/>
    <w:rPr>
      <w:rFonts w:cs="Courier New"/>
    </w:rPr>
  </w:style>
  <w:style w:type="character" w:customStyle="1" w:styleId="ListLabel157">
    <w:name w:val="ListLabel 157"/>
    <w:qFormat/>
    <w:rsid w:val="00913702"/>
    <w:rPr>
      <w:rFonts w:cs="Courier New"/>
    </w:rPr>
  </w:style>
  <w:style w:type="character" w:customStyle="1" w:styleId="ListLabel158">
    <w:name w:val="ListLabel 158"/>
    <w:qFormat/>
    <w:rsid w:val="00913702"/>
    <w:rPr>
      <w:rFonts w:eastAsia="Times New Roman" w:cs="Verdana"/>
    </w:rPr>
  </w:style>
  <w:style w:type="character" w:customStyle="1" w:styleId="ListLabel159">
    <w:name w:val="ListLabel 159"/>
    <w:qFormat/>
    <w:rsid w:val="00913702"/>
    <w:rPr>
      <w:rFonts w:cs="Courier New"/>
    </w:rPr>
  </w:style>
  <w:style w:type="character" w:customStyle="1" w:styleId="ListLabel160">
    <w:name w:val="ListLabel 160"/>
    <w:qFormat/>
    <w:rsid w:val="00913702"/>
    <w:rPr>
      <w:rFonts w:cs="Courier New"/>
    </w:rPr>
  </w:style>
  <w:style w:type="character" w:customStyle="1" w:styleId="ListLabel161">
    <w:name w:val="ListLabel 161"/>
    <w:qFormat/>
    <w:rsid w:val="00913702"/>
    <w:rPr>
      <w:rFonts w:cs="Courier New"/>
    </w:rPr>
  </w:style>
  <w:style w:type="character" w:customStyle="1" w:styleId="ListLabel162">
    <w:name w:val="ListLabel 162"/>
    <w:qFormat/>
    <w:rsid w:val="00913702"/>
    <w:rPr>
      <w:rFonts w:cs="Courier New"/>
    </w:rPr>
  </w:style>
  <w:style w:type="character" w:customStyle="1" w:styleId="ListLabel163">
    <w:name w:val="ListLabel 163"/>
    <w:qFormat/>
    <w:rsid w:val="00913702"/>
    <w:rPr>
      <w:rFonts w:cs="Courier New"/>
    </w:rPr>
  </w:style>
  <w:style w:type="character" w:customStyle="1" w:styleId="ListLabel164">
    <w:name w:val="ListLabel 164"/>
    <w:qFormat/>
    <w:rsid w:val="00913702"/>
    <w:rPr>
      <w:rFonts w:cs="Courier New"/>
    </w:rPr>
  </w:style>
  <w:style w:type="character" w:customStyle="1" w:styleId="ListLabel165">
    <w:name w:val="ListLabel 165"/>
    <w:qFormat/>
    <w:rsid w:val="00913702"/>
    <w:rPr>
      <w:rFonts w:cs="Courier New"/>
    </w:rPr>
  </w:style>
  <w:style w:type="character" w:customStyle="1" w:styleId="ListLabel166">
    <w:name w:val="ListLabel 166"/>
    <w:qFormat/>
    <w:rsid w:val="00913702"/>
    <w:rPr>
      <w:rFonts w:cs="Courier New"/>
    </w:rPr>
  </w:style>
  <w:style w:type="character" w:customStyle="1" w:styleId="ListLabel167">
    <w:name w:val="ListLabel 167"/>
    <w:qFormat/>
    <w:rsid w:val="00913702"/>
    <w:rPr>
      <w:rFonts w:cs="Courier New"/>
    </w:rPr>
  </w:style>
  <w:style w:type="character" w:customStyle="1" w:styleId="ListLabel168">
    <w:name w:val="ListLabel 168"/>
    <w:qFormat/>
    <w:rsid w:val="00913702"/>
    <w:rPr>
      <w:rFonts w:cs="Courier New"/>
    </w:rPr>
  </w:style>
  <w:style w:type="character" w:customStyle="1" w:styleId="ListLabel169">
    <w:name w:val="ListLabel 169"/>
    <w:qFormat/>
    <w:rsid w:val="00913702"/>
    <w:rPr>
      <w:rFonts w:cs="Courier New"/>
    </w:rPr>
  </w:style>
  <w:style w:type="character" w:customStyle="1" w:styleId="ListLabel170">
    <w:name w:val="ListLabel 170"/>
    <w:qFormat/>
    <w:rsid w:val="00913702"/>
    <w:rPr>
      <w:rFonts w:cs="Courier New"/>
    </w:rPr>
  </w:style>
  <w:style w:type="character" w:customStyle="1" w:styleId="ListLabel171">
    <w:name w:val="ListLabel 171"/>
    <w:qFormat/>
    <w:rsid w:val="00913702"/>
    <w:rPr>
      <w:rFonts w:cs="Courier New"/>
    </w:rPr>
  </w:style>
  <w:style w:type="character" w:customStyle="1" w:styleId="ListLabel172">
    <w:name w:val="ListLabel 172"/>
    <w:qFormat/>
    <w:rsid w:val="00913702"/>
    <w:rPr>
      <w:rFonts w:cs="Courier New"/>
    </w:rPr>
  </w:style>
  <w:style w:type="character" w:customStyle="1" w:styleId="ListLabel173">
    <w:name w:val="ListLabel 173"/>
    <w:qFormat/>
    <w:rsid w:val="00913702"/>
    <w:rPr>
      <w:rFonts w:cs="Arial"/>
      <w:sz w:val="22"/>
    </w:rPr>
  </w:style>
  <w:style w:type="character" w:customStyle="1" w:styleId="ListLabel174">
    <w:name w:val="ListLabel 174"/>
    <w:qFormat/>
    <w:rsid w:val="00913702"/>
    <w:rPr>
      <w:rFonts w:cs="Arial"/>
      <w:sz w:val="22"/>
    </w:rPr>
  </w:style>
  <w:style w:type="character" w:customStyle="1" w:styleId="ListLabel175">
    <w:name w:val="ListLabel 175"/>
    <w:qFormat/>
    <w:rsid w:val="00913702"/>
    <w:rPr>
      <w:rFonts w:cs="Arial"/>
      <w:sz w:val="22"/>
    </w:rPr>
  </w:style>
  <w:style w:type="character" w:customStyle="1" w:styleId="ListLabel176">
    <w:name w:val="ListLabel 176"/>
    <w:qFormat/>
    <w:rsid w:val="00913702"/>
    <w:rPr>
      <w:rFonts w:cs="Arial"/>
      <w:sz w:val="22"/>
    </w:rPr>
  </w:style>
  <w:style w:type="character" w:customStyle="1" w:styleId="ListLabel177">
    <w:name w:val="ListLabel 177"/>
    <w:qFormat/>
    <w:rsid w:val="00913702"/>
    <w:rPr>
      <w:rFonts w:cs="Arial"/>
      <w:sz w:val="22"/>
    </w:rPr>
  </w:style>
  <w:style w:type="character" w:customStyle="1" w:styleId="ListLabel178">
    <w:name w:val="ListLabel 178"/>
    <w:qFormat/>
    <w:rsid w:val="00913702"/>
    <w:rPr>
      <w:rFonts w:cs="Arial"/>
      <w:sz w:val="22"/>
    </w:rPr>
  </w:style>
  <w:style w:type="character" w:customStyle="1" w:styleId="ListLabel179">
    <w:name w:val="ListLabel 179"/>
    <w:qFormat/>
    <w:rsid w:val="00913702"/>
    <w:rPr>
      <w:rFonts w:cs="Arial"/>
      <w:sz w:val="22"/>
    </w:rPr>
  </w:style>
  <w:style w:type="character" w:customStyle="1" w:styleId="ListLabel180">
    <w:name w:val="ListLabel 180"/>
    <w:qFormat/>
    <w:rsid w:val="00913702"/>
    <w:rPr>
      <w:rFonts w:cs="Arial"/>
      <w:sz w:val="22"/>
    </w:rPr>
  </w:style>
  <w:style w:type="character" w:customStyle="1" w:styleId="ListLabel181">
    <w:name w:val="ListLabel 181"/>
    <w:qFormat/>
    <w:rsid w:val="00913702"/>
    <w:rPr>
      <w:rFonts w:cs="Arial"/>
      <w:sz w:val="22"/>
    </w:rPr>
  </w:style>
  <w:style w:type="paragraph" w:customStyle="1" w:styleId="Encabezado1">
    <w:name w:val="Encabezado1"/>
    <w:basedOn w:val="Normal"/>
    <w:next w:val="Textoindependiente"/>
    <w:qFormat/>
    <w:rsid w:val="004D157A"/>
    <w:pPr>
      <w:keepNext/>
    </w:pPr>
    <w:rPr>
      <w:rFonts w:ascii="Liberation Sans" w:eastAsia="DejaVu Sans" w:hAnsi="Liberation Sans" w:cs="DejaVu Sans"/>
      <w:sz w:val="28"/>
      <w:szCs w:val="28"/>
    </w:rPr>
  </w:style>
  <w:style w:type="paragraph" w:styleId="Textoindependiente">
    <w:name w:val="Body Text"/>
    <w:basedOn w:val="Normal"/>
    <w:link w:val="TextoindependienteCar"/>
    <w:uiPriority w:val="99"/>
    <w:rsid w:val="004D157A"/>
  </w:style>
  <w:style w:type="paragraph" w:styleId="Lista">
    <w:name w:val="List"/>
    <w:basedOn w:val="Textoindependiente"/>
    <w:rsid w:val="004D157A"/>
    <w:rPr>
      <w:rFonts w:cs="Tahoma"/>
    </w:rPr>
  </w:style>
  <w:style w:type="paragraph" w:customStyle="1" w:styleId="Epgrafe1">
    <w:name w:val="Epígrafe1"/>
    <w:basedOn w:val="Normal"/>
    <w:qFormat/>
    <w:rsid w:val="00913702"/>
    <w:pPr>
      <w:suppressLineNumbers/>
      <w:spacing w:before="120"/>
    </w:pPr>
    <w:rPr>
      <w:rFonts w:cs="FreeSans"/>
      <w:i/>
      <w:iCs/>
      <w:sz w:val="24"/>
      <w:szCs w:val="24"/>
    </w:rPr>
  </w:style>
  <w:style w:type="paragraph" w:customStyle="1" w:styleId="ndice">
    <w:name w:val="Índice"/>
    <w:basedOn w:val="Normal"/>
    <w:qFormat/>
    <w:rsid w:val="004D157A"/>
    <w:pPr>
      <w:suppressLineNumbers/>
    </w:pPr>
    <w:rPr>
      <w:rFonts w:cs="Tahoma"/>
    </w:rPr>
  </w:style>
  <w:style w:type="paragraph" w:styleId="Descripcin">
    <w:name w:val="caption"/>
    <w:basedOn w:val="Normal"/>
    <w:qFormat/>
    <w:rsid w:val="004D157A"/>
    <w:pPr>
      <w:suppressLineNumbers/>
      <w:spacing w:before="120"/>
    </w:pPr>
    <w:rPr>
      <w:i/>
      <w:iCs/>
      <w:sz w:val="24"/>
      <w:szCs w:val="24"/>
    </w:rPr>
  </w:style>
  <w:style w:type="paragraph" w:customStyle="1" w:styleId="Encabezado3">
    <w:name w:val="Encabezado3"/>
    <w:basedOn w:val="Normal"/>
    <w:qFormat/>
    <w:rsid w:val="004D157A"/>
    <w:pPr>
      <w:keepNext/>
    </w:pPr>
    <w:rPr>
      <w:rFonts w:ascii="Arial" w:eastAsia="SimSun" w:hAnsi="Arial" w:cs="Tahoma"/>
      <w:sz w:val="28"/>
      <w:szCs w:val="28"/>
    </w:rPr>
  </w:style>
  <w:style w:type="paragraph" w:customStyle="1" w:styleId="Etiqueta">
    <w:name w:val="Etiqueta"/>
    <w:basedOn w:val="Normal"/>
    <w:qFormat/>
    <w:rsid w:val="004D157A"/>
    <w:pPr>
      <w:suppressLineNumbers/>
      <w:spacing w:before="120"/>
    </w:pPr>
    <w:rPr>
      <w:rFonts w:cs="Tahoma"/>
      <w:i/>
      <w:iCs/>
      <w:sz w:val="24"/>
      <w:szCs w:val="24"/>
    </w:rPr>
  </w:style>
  <w:style w:type="paragraph" w:customStyle="1" w:styleId="Encabezado2">
    <w:name w:val="Encabezado2"/>
    <w:basedOn w:val="Normal"/>
    <w:qFormat/>
    <w:rsid w:val="004D157A"/>
    <w:pPr>
      <w:keepNext/>
    </w:pPr>
    <w:rPr>
      <w:rFonts w:ascii="Arial" w:eastAsia="SimSun" w:hAnsi="Arial" w:cs="Tahoma"/>
      <w:sz w:val="28"/>
      <w:szCs w:val="28"/>
    </w:rPr>
  </w:style>
  <w:style w:type="paragraph" w:customStyle="1" w:styleId="Encabezado11">
    <w:name w:val="Encabezado11"/>
    <w:basedOn w:val="Normal"/>
    <w:qFormat/>
    <w:rsid w:val="004D157A"/>
    <w:pPr>
      <w:keepNext/>
    </w:pPr>
    <w:rPr>
      <w:rFonts w:ascii="Arial" w:eastAsia="SimSun" w:hAnsi="Arial" w:cs="Tahoma"/>
      <w:sz w:val="28"/>
      <w:szCs w:val="28"/>
    </w:rPr>
  </w:style>
  <w:style w:type="paragraph" w:styleId="Sangradetextonormal">
    <w:name w:val="Body Text Indent"/>
    <w:basedOn w:val="Normal"/>
    <w:rsid w:val="004D157A"/>
    <w:pPr>
      <w:ind w:left="708"/>
    </w:pPr>
  </w:style>
  <w:style w:type="paragraph" w:customStyle="1" w:styleId="Encabezado4">
    <w:name w:val="Encabezado4"/>
    <w:basedOn w:val="Normal"/>
    <w:rsid w:val="004D157A"/>
    <w:pPr>
      <w:tabs>
        <w:tab w:val="center" w:pos="4252"/>
        <w:tab w:val="right" w:pos="8504"/>
      </w:tabs>
    </w:pPr>
  </w:style>
  <w:style w:type="paragraph" w:customStyle="1" w:styleId="Piedepgina1">
    <w:name w:val="Pie de página1"/>
    <w:basedOn w:val="Normal"/>
    <w:rsid w:val="004D157A"/>
    <w:pPr>
      <w:tabs>
        <w:tab w:val="center" w:pos="4252"/>
        <w:tab w:val="right" w:pos="8504"/>
      </w:tabs>
    </w:pPr>
  </w:style>
  <w:style w:type="paragraph" w:customStyle="1" w:styleId="Vietas-2cm">
    <w:name w:val="Viñetas-2cm"/>
    <w:qFormat/>
    <w:rsid w:val="004D157A"/>
    <w:pPr>
      <w:suppressAutoHyphens/>
      <w:spacing w:after="180"/>
      <w:ind w:right="1134"/>
    </w:pPr>
    <w:rPr>
      <w:rFonts w:eastAsia="Arial"/>
      <w:sz w:val="24"/>
      <w:lang w:eastAsia="zh-CN"/>
    </w:rPr>
  </w:style>
  <w:style w:type="paragraph" w:customStyle="1" w:styleId="Vietas-3cm">
    <w:name w:val="Viñetas-3cm"/>
    <w:basedOn w:val="Vietas-2cm"/>
    <w:qFormat/>
    <w:rsid w:val="004D157A"/>
    <w:pPr>
      <w:tabs>
        <w:tab w:val="left" w:pos="2058"/>
      </w:tabs>
      <w:ind w:right="1701"/>
    </w:pPr>
  </w:style>
  <w:style w:type="paragraph" w:customStyle="1" w:styleId="complementovietas">
    <w:name w:val="complementoviñetas"/>
    <w:qFormat/>
    <w:rsid w:val="004D157A"/>
    <w:pPr>
      <w:suppressAutoHyphens/>
      <w:spacing w:after="180"/>
      <w:ind w:left="1134" w:right="1134"/>
    </w:pPr>
    <w:rPr>
      <w:rFonts w:eastAsia="Arial"/>
      <w:sz w:val="24"/>
      <w:lang w:eastAsia="zh-CN"/>
    </w:rPr>
  </w:style>
  <w:style w:type="paragraph" w:customStyle="1" w:styleId="Textoindependiente21">
    <w:name w:val="Texto independiente 21"/>
    <w:basedOn w:val="Normal"/>
    <w:qFormat/>
    <w:rsid w:val="004D157A"/>
    <w:rPr>
      <w:i/>
      <w:spacing w:val="30"/>
      <w:sz w:val="24"/>
    </w:rPr>
  </w:style>
  <w:style w:type="paragraph" w:customStyle="1" w:styleId="Sangra2detindependiente1">
    <w:name w:val="Sangría 2 de t. independiente1"/>
    <w:basedOn w:val="Normal"/>
    <w:qFormat/>
    <w:rsid w:val="004D157A"/>
    <w:pPr>
      <w:ind w:firstLine="708"/>
    </w:pPr>
    <w:rPr>
      <w:i/>
      <w:spacing w:val="30"/>
      <w:sz w:val="24"/>
    </w:rPr>
  </w:style>
  <w:style w:type="paragraph" w:customStyle="1" w:styleId="Textocomentario1">
    <w:name w:val="Texto comentario1"/>
    <w:basedOn w:val="Normal"/>
    <w:qFormat/>
    <w:rsid w:val="004D157A"/>
  </w:style>
  <w:style w:type="paragraph" w:customStyle="1" w:styleId="Epgrafe11">
    <w:name w:val="Epígrafe11"/>
    <w:basedOn w:val="Normal"/>
    <w:next w:val="Normal"/>
    <w:qFormat/>
    <w:rsid w:val="004D157A"/>
    <w:rPr>
      <w:rFonts w:ascii="Arial" w:hAnsi="Arial" w:cs="Arial"/>
      <w:b/>
      <w:bCs/>
      <w:spacing w:val="4"/>
    </w:rPr>
  </w:style>
  <w:style w:type="paragraph" w:customStyle="1" w:styleId="Sangra3detindependiente1">
    <w:name w:val="Sangría 3 de t. independiente1"/>
    <w:basedOn w:val="Normal"/>
    <w:qFormat/>
    <w:rsid w:val="004D157A"/>
    <w:pPr>
      <w:spacing w:line="360" w:lineRule="auto"/>
      <w:ind w:left="709" w:hanging="1"/>
    </w:pPr>
    <w:rPr>
      <w:rFonts w:ascii="Arial" w:hAnsi="Arial" w:cs="Arial"/>
      <w:spacing w:val="4"/>
      <w:sz w:val="32"/>
    </w:rPr>
  </w:style>
  <w:style w:type="paragraph" w:customStyle="1" w:styleId="Textoindependiente31">
    <w:name w:val="Texto independiente 31"/>
    <w:basedOn w:val="Normal"/>
    <w:qFormat/>
    <w:rsid w:val="004D157A"/>
    <w:rPr>
      <w:rFonts w:ascii="Arial" w:hAnsi="Arial" w:cs="Arial"/>
      <w:spacing w:val="4"/>
      <w:u w:val="single"/>
    </w:rPr>
  </w:style>
  <w:style w:type="paragraph" w:customStyle="1" w:styleId="bibliografia">
    <w:name w:val="bibliografia"/>
    <w:basedOn w:val="Normal"/>
    <w:qFormat/>
    <w:rsid w:val="004D157A"/>
    <w:pPr>
      <w:spacing w:after="180"/>
      <w:ind w:firstLine="709"/>
    </w:pPr>
    <w:rPr>
      <w:sz w:val="24"/>
    </w:rPr>
  </w:style>
  <w:style w:type="paragraph" w:customStyle="1" w:styleId="tabla">
    <w:name w:val="tabla"/>
    <w:qFormat/>
    <w:rsid w:val="004D157A"/>
    <w:pPr>
      <w:suppressAutoHyphens/>
    </w:pPr>
    <w:rPr>
      <w:rFonts w:eastAsia="Arial"/>
      <w:sz w:val="24"/>
      <w:lang w:eastAsia="zh-CN"/>
    </w:rPr>
  </w:style>
  <w:style w:type="paragraph" w:customStyle="1" w:styleId="TDC11">
    <w:name w:val="TDC 11"/>
    <w:basedOn w:val="Normal"/>
    <w:next w:val="Normal"/>
    <w:rsid w:val="004D157A"/>
    <w:pPr>
      <w:tabs>
        <w:tab w:val="left" w:pos="356"/>
        <w:tab w:val="right" w:pos="8494"/>
      </w:tabs>
      <w:spacing w:before="360"/>
      <w:jc w:val="center"/>
    </w:pPr>
    <w:rPr>
      <w:rFonts w:ascii="Arial" w:hAnsi="Arial" w:cs="Arial"/>
      <w:b/>
      <w:caps/>
      <w:sz w:val="60"/>
      <w:u w:val="single"/>
    </w:rPr>
  </w:style>
  <w:style w:type="paragraph" w:customStyle="1" w:styleId="TDC21">
    <w:name w:val="TDC 21"/>
    <w:basedOn w:val="Normal"/>
    <w:next w:val="Normal"/>
    <w:rsid w:val="004D157A"/>
    <w:rPr>
      <w:b/>
      <w:smallCaps/>
      <w:sz w:val="22"/>
    </w:rPr>
  </w:style>
  <w:style w:type="paragraph" w:customStyle="1" w:styleId="TDC31">
    <w:name w:val="TDC 31"/>
    <w:basedOn w:val="Normal"/>
    <w:next w:val="Normal"/>
    <w:rsid w:val="004D157A"/>
    <w:rPr>
      <w:smallCaps/>
      <w:sz w:val="22"/>
    </w:rPr>
  </w:style>
  <w:style w:type="paragraph" w:customStyle="1" w:styleId="TDC41">
    <w:name w:val="TDC 41"/>
    <w:basedOn w:val="Normal"/>
    <w:next w:val="Normal"/>
    <w:rsid w:val="004D157A"/>
    <w:rPr>
      <w:sz w:val="22"/>
    </w:rPr>
  </w:style>
  <w:style w:type="paragraph" w:customStyle="1" w:styleId="TDC51">
    <w:name w:val="TDC 51"/>
    <w:basedOn w:val="Normal"/>
    <w:next w:val="Normal"/>
    <w:rsid w:val="004D157A"/>
    <w:rPr>
      <w:sz w:val="22"/>
    </w:rPr>
  </w:style>
  <w:style w:type="paragraph" w:customStyle="1" w:styleId="TDC61">
    <w:name w:val="TDC 61"/>
    <w:basedOn w:val="Normal"/>
    <w:next w:val="Normal"/>
    <w:rsid w:val="004D157A"/>
    <w:rPr>
      <w:sz w:val="22"/>
    </w:rPr>
  </w:style>
  <w:style w:type="paragraph" w:customStyle="1" w:styleId="TDC71">
    <w:name w:val="TDC 71"/>
    <w:basedOn w:val="Normal"/>
    <w:next w:val="Normal"/>
    <w:rsid w:val="004D157A"/>
    <w:rPr>
      <w:sz w:val="22"/>
    </w:rPr>
  </w:style>
  <w:style w:type="paragraph" w:customStyle="1" w:styleId="TDC81">
    <w:name w:val="TDC 81"/>
    <w:basedOn w:val="Normal"/>
    <w:next w:val="Normal"/>
    <w:rsid w:val="004D157A"/>
    <w:rPr>
      <w:sz w:val="22"/>
    </w:rPr>
  </w:style>
  <w:style w:type="paragraph" w:customStyle="1" w:styleId="TDC91">
    <w:name w:val="TDC 91"/>
    <w:basedOn w:val="Normal"/>
    <w:next w:val="Normal"/>
    <w:rsid w:val="004D157A"/>
    <w:rPr>
      <w:sz w:val="22"/>
    </w:rPr>
  </w:style>
  <w:style w:type="paragraph" w:customStyle="1" w:styleId="Vietascona">
    <w:name w:val="Viñetas con a"/>
    <w:aliases w:val="b,c"/>
    <w:qFormat/>
    <w:rsid w:val="004D157A"/>
    <w:pPr>
      <w:suppressAutoHyphens/>
      <w:spacing w:after="180"/>
      <w:ind w:right="1134"/>
      <w:outlineLvl w:val="0"/>
    </w:pPr>
    <w:rPr>
      <w:rFonts w:eastAsia="Arial"/>
      <w:sz w:val="24"/>
      <w:lang w:eastAsia="zh-CN"/>
    </w:rPr>
  </w:style>
  <w:style w:type="paragraph" w:customStyle="1" w:styleId="Vietasconnumeros">
    <w:name w:val="Viñetas con numeros"/>
    <w:basedOn w:val="Vietascona"/>
    <w:qFormat/>
    <w:rsid w:val="004D157A"/>
  </w:style>
  <w:style w:type="paragraph" w:customStyle="1" w:styleId="proyCap3">
    <w:name w:val="proyCap3"/>
    <w:basedOn w:val="Normal"/>
    <w:qFormat/>
    <w:rsid w:val="004D157A"/>
  </w:style>
  <w:style w:type="paragraph" w:customStyle="1" w:styleId="proyItem1">
    <w:name w:val="proyItem1"/>
    <w:basedOn w:val="Normal"/>
    <w:qFormat/>
    <w:rsid w:val="004D157A"/>
  </w:style>
  <w:style w:type="paragraph" w:customStyle="1" w:styleId="proyCap2">
    <w:name w:val="proyCap2"/>
    <w:basedOn w:val="Ttulo21"/>
    <w:qFormat/>
    <w:rsid w:val="004D157A"/>
    <w:pPr>
      <w:spacing w:after="120"/>
    </w:pPr>
    <w:rPr>
      <w:bCs/>
      <w:i w:val="0"/>
      <w:sz w:val="28"/>
      <w:szCs w:val="28"/>
      <w:u w:val="single"/>
    </w:rPr>
  </w:style>
  <w:style w:type="paragraph" w:customStyle="1" w:styleId="proyParrafo">
    <w:name w:val="proyParrafo"/>
    <w:basedOn w:val="Normal"/>
    <w:qFormat/>
    <w:rsid w:val="004D157A"/>
    <w:pPr>
      <w:spacing w:line="360" w:lineRule="auto"/>
      <w:ind w:firstLine="709"/>
    </w:pPr>
    <w:rPr>
      <w:rFonts w:ascii="Arial" w:hAnsi="Arial" w:cs="Arial"/>
      <w:sz w:val="24"/>
      <w:szCs w:val="24"/>
    </w:rPr>
  </w:style>
  <w:style w:type="paragraph" w:customStyle="1" w:styleId="xl25">
    <w:name w:val="xl25"/>
    <w:basedOn w:val="Normal"/>
    <w:qFormat/>
    <w:rsid w:val="004D157A"/>
    <w:pPr>
      <w:pBdr>
        <w:top w:val="single" w:sz="4" w:space="0" w:color="000001"/>
        <w:left w:val="single" w:sz="4" w:space="0" w:color="000001"/>
        <w:bottom w:val="single" w:sz="8" w:space="0" w:color="000001"/>
        <w:right w:val="single" w:sz="4" w:space="0" w:color="000001"/>
      </w:pBdr>
      <w:spacing w:before="100" w:after="100"/>
    </w:pPr>
    <w:rPr>
      <w:sz w:val="24"/>
      <w:szCs w:val="24"/>
    </w:rPr>
  </w:style>
  <w:style w:type="paragraph" w:customStyle="1" w:styleId="xl26">
    <w:name w:val="xl26"/>
    <w:basedOn w:val="Normal"/>
    <w:qFormat/>
    <w:rsid w:val="004D157A"/>
    <w:pPr>
      <w:spacing w:before="100" w:after="100"/>
    </w:pPr>
    <w:rPr>
      <w:sz w:val="24"/>
      <w:szCs w:val="24"/>
    </w:rPr>
  </w:style>
  <w:style w:type="paragraph" w:customStyle="1" w:styleId="xl27">
    <w:name w:val="xl27"/>
    <w:basedOn w:val="Normal"/>
    <w:qFormat/>
    <w:rsid w:val="004D157A"/>
    <w:pPr>
      <w:spacing w:before="100" w:after="100"/>
    </w:pPr>
    <w:rPr>
      <w:sz w:val="28"/>
      <w:szCs w:val="28"/>
    </w:rPr>
  </w:style>
  <w:style w:type="paragraph" w:customStyle="1" w:styleId="xl28">
    <w:name w:val="xl28"/>
    <w:basedOn w:val="Normal"/>
    <w:qFormat/>
    <w:rsid w:val="004D157A"/>
    <w:pPr>
      <w:pBdr>
        <w:top w:val="single" w:sz="4" w:space="0" w:color="000001"/>
        <w:left w:val="single" w:sz="8" w:space="0" w:color="000001"/>
        <w:bottom w:val="single" w:sz="4" w:space="0" w:color="000001"/>
        <w:right w:val="single" w:sz="8" w:space="0" w:color="000001"/>
      </w:pBdr>
      <w:spacing w:before="100" w:after="100"/>
      <w:jc w:val="center"/>
    </w:pPr>
    <w:rPr>
      <w:sz w:val="24"/>
      <w:szCs w:val="24"/>
    </w:rPr>
  </w:style>
  <w:style w:type="paragraph" w:customStyle="1" w:styleId="xl29">
    <w:name w:val="xl29"/>
    <w:basedOn w:val="Normal"/>
    <w:qFormat/>
    <w:rsid w:val="004D157A"/>
    <w:pPr>
      <w:pBdr>
        <w:top w:val="single" w:sz="8" w:space="0" w:color="000001"/>
        <w:left w:val="single" w:sz="8" w:space="0" w:color="000001"/>
        <w:bottom w:val="single" w:sz="8" w:space="0" w:color="000001"/>
        <w:right w:val="single" w:sz="8" w:space="0" w:color="000001"/>
      </w:pBdr>
      <w:spacing w:before="100" w:after="100"/>
      <w:jc w:val="center"/>
    </w:pPr>
    <w:rPr>
      <w:sz w:val="16"/>
      <w:szCs w:val="16"/>
    </w:rPr>
  </w:style>
  <w:style w:type="paragraph" w:customStyle="1" w:styleId="xl30">
    <w:name w:val="xl30"/>
    <w:basedOn w:val="Normal"/>
    <w:qFormat/>
    <w:rsid w:val="004D157A"/>
    <w:pPr>
      <w:pBdr>
        <w:top w:val="single" w:sz="8" w:space="0" w:color="000001"/>
        <w:left w:val="single" w:sz="4" w:space="0" w:color="000001"/>
        <w:bottom w:val="single" w:sz="8" w:space="0" w:color="000001"/>
        <w:right w:val="single" w:sz="4" w:space="0" w:color="000001"/>
      </w:pBdr>
      <w:spacing w:before="100" w:after="100"/>
      <w:jc w:val="center"/>
    </w:pPr>
    <w:rPr>
      <w:sz w:val="16"/>
      <w:szCs w:val="16"/>
    </w:rPr>
  </w:style>
  <w:style w:type="paragraph" w:customStyle="1" w:styleId="xl31">
    <w:name w:val="xl31"/>
    <w:basedOn w:val="Normal"/>
    <w:qFormat/>
    <w:rsid w:val="004D157A"/>
    <w:pPr>
      <w:spacing w:before="100" w:after="100"/>
    </w:pPr>
    <w:rPr>
      <w:sz w:val="36"/>
      <w:szCs w:val="36"/>
    </w:rPr>
  </w:style>
  <w:style w:type="paragraph" w:customStyle="1" w:styleId="xl33">
    <w:name w:val="xl33"/>
    <w:basedOn w:val="Normal"/>
    <w:qFormat/>
    <w:rsid w:val="004D157A"/>
    <w:pPr>
      <w:spacing w:before="100" w:after="100"/>
    </w:pPr>
    <w:rPr>
      <w:sz w:val="24"/>
      <w:szCs w:val="24"/>
    </w:rPr>
  </w:style>
  <w:style w:type="paragraph" w:customStyle="1" w:styleId="xl34">
    <w:name w:val="xl34"/>
    <w:basedOn w:val="Normal"/>
    <w:qFormat/>
    <w:rsid w:val="004D157A"/>
    <w:pPr>
      <w:shd w:val="clear" w:color="auto" w:fill="FFFFC0"/>
      <w:spacing w:before="100" w:after="100"/>
    </w:pPr>
    <w:rPr>
      <w:sz w:val="24"/>
      <w:szCs w:val="24"/>
    </w:rPr>
  </w:style>
  <w:style w:type="paragraph" w:customStyle="1" w:styleId="xl35">
    <w:name w:val="xl35"/>
    <w:basedOn w:val="Normal"/>
    <w:qFormat/>
    <w:rsid w:val="004D157A"/>
    <w:pPr>
      <w:spacing w:before="100" w:after="100"/>
      <w:jc w:val="center"/>
    </w:pPr>
    <w:rPr>
      <w:b/>
      <w:bCs/>
      <w:color w:val="FF0000"/>
      <w:sz w:val="28"/>
      <w:szCs w:val="28"/>
    </w:rPr>
  </w:style>
  <w:style w:type="paragraph" w:customStyle="1" w:styleId="xl36">
    <w:name w:val="xl36"/>
    <w:basedOn w:val="Normal"/>
    <w:qFormat/>
    <w:rsid w:val="004D157A"/>
    <w:pPr>
      <w:shd w:val="clear" w:color="auto" w:fill="FFFFC0"/>
      <w:spacing w:before="100" w:after="100"/>
    </w:pPr>
    <w:rPr>
      <w:sz w:val="36"/>
      <w:szCs w:val="36"/>
    </w:rPr>
  </w:style>
  <w:style w:type="paragraph" w:customStyle="1" w:styleId="xl37">
    <w:name w:val="xl37"/>
    <w:basedOn w:val="Normal"/>
    <w:qFormat/>
    <w:rsid w:val="004D157A"/>
    <w:pPr>
      <w:pBdr>
        <w:top w:val="single" w:sz="8" w:space="0" w:color="000001"/>
        <w:left w:val="single" w:sz="8" w:space="0" w:color="000001"/>
        <w:bottom w:val="single" w:sz="8" w:space="0" w:color="000001"/>
        <w:right w:val="single" w:sz="4" w:space="0" w:color="000001"/>
      </w:pBdr>
      <w:spacing w:before="100" w:after="100"/>
      <w:jc w:val="center"/>
    </w:pPr>
    <w:rPr>
      <w:sz w:val="16"/>
      <w:szCs w:val="16"/>
    </w:rPr>
  </w:style>
  <w:style w:type="paragraph" w:customStyle="1" w:styleId="xl38">
    <w:name w:val="xl38"/>
    <w:basedOn w:val="Normal"/>
    <w:qFormat/>
    <w:rsid w:val="004D157A"/>
    <w:pPr>
      <w:pBdr>
        <w:top w:val="single" w:sz="4" w:space="0" w:color="000001"/>
        <w:left w:val="single" w:sz="8" w:space="0" w:color="000001"/>
        <w:bottom w:val="single" w:sz="4" w:space="0" w:color="000001"/>
        <w:right w:val="single" w:sz="4" w:space="0" w:color="000001"/>
      </w:pBdr>
      <w:spacing w:before="100" w:after="100"/>
    </w:pPr>
    <w:rPr>
      <w:sz w:val="24"/>
      <w:szCs w:val="24"/>
    </w:rPr>
  </w:style>
  <w:style w:type="paragraph" w:customStyle="1" w:styleId="xl32">
    <w:name w:val="xl32"/>
    <w:basedOn w:val="Normal"/>
    <w:qFormat/>
    <w:rsid w:val="004D157A"/>
    <w:pPr>
      <w:pBdr>
        <w:top w:val="single" w:sz="4" w:space="0" w:color="000001"/>
        <w:left w:val="single" w:sz="4" w:space="0" w:color="000001"/>
        <w:bottom w:val="single" w:sz="4" w:space="0" w:color="000001"/>
        <w:right w:val="single" w:sz="8" w:space="0" w:color="000001"/>
      </w:pBdr>
      <w:shd w:val="clear" w:color="auto" w:fill="FFFFFF"/>
      <w:spacing w:before="100" w:after="100"/>
    </w:pPr>
    <w:rPr>
      <w:b/>
      <w:bCs/>
      <w:color w:val="008000"/>
      <w:sz w:val="24"/>
      <w:szCs w:val="24"/>
    </w:rPr>
  </w:style>
  <w:style w:type="paragraph" w:customStyle="1" w:styleId="ProyTabDer">
    <w:name w:val="ProyTabDer"/>
    <w:basedOn w:val="Normal"/>
    <w:qFormat/>
    <w:rsid w:val="004D157A"/>
    <w:pPr>
      <w:spacing w:before="60" w:after="60"/>
      <w:jc w:val="right"/>
    </w:pPr>
    <w:rPr>
      <w:rFonts w:ascii="Arial" w:hAnsi="Arial" w:cs="Arial"/>
    </w:rPr>
  </w:style>
  <w:style w:type="paragraph" w:customStyle="1" w:styleId="proyCap4">
    <w:name w:val="proyCap4"/>
    <w:basedOn w:val="Ttulo41"/>
    <w:next w:val="proyParrafo"/>
    <w:qFormat/>
    <w:rsid w:val="004D157A"/>
    <w:rPr>
      <w:rFonts w:ascii="Arial" w:hAnsi="Arial" w:cs="Arial"/>
      <w:b/>
      <w:bCs/>
      <w:i/>
      <w:iCs/>
      <w:sz w:val="24"/>
      <w:szCs w:val="24"/>
      <w:u w:val="none"/>
    </w:rPr>
  </w:style>
  <w:style w:type="paragraph" w:customStyle="1" w:styleId="ProyTablaEnc">
    <w:name w:val="ProyTablaEnc"/>
    <w:basedOn w:val="Normal"/>
    <w:qFormat/>
    <w:rsid w:val="004D157A"/>
    <w:pPr>
      <w:spacing w:before="120"/>
      <w:jc w:val="center"/>
    </w:pPr>
    <w:rPr>
      <w:rFonts w:ascii="Arial" w:hAnsi="Arial" w:cs="Arial"/>
      <w:b/>
      <w:bCs/>
    </w:rPr>
  </w:style>
  <w:style w:type="paragraph" w:customStyle="1" w:styleId="ProyTablaCen">
    <w:name w:val="ProyTablaCen"/>
    <w:basedOn w:val="Normal"/>
    <w:qFormat/>
    <w:rsid w:val="004D157A"/>
    <w:pPr>
      <w:spacing w:before="60" w:after="60"/>
      <w:jc w:val="center"/>
    </w:pPr>
    <w:rPr>
      <w:rFonts w:ascii="Arial" w:eastAsia="MS Mincho" w:hAnsi="Arial" w:cs="Arial"/>
    </w:rPr>
  </w:style>
  <w:style w:type="paragraph" w:customStyle="1" w:styleId="ProyFormula">
    <w:name w:val="ProyFormula"/>
    <w:basedOn w:val="Normal"/>
    <w:qFormat/>
    <w:rsid w:val="004D157A"/>
    <w:pPr>
      <w:spacing w:before="120"/>
      <w:jc w:val="center"/>
    </w:pPr>
    <w:rPr>
      <w:rFonts w:ascii="Arial" w:hAnsi="Arial" w:cs="Arial"/>
      <w:sz w:val="24"/>
      <w:szCs w:val="24"/>
    </w:rPr>
  </w:style>
  <w:style w:type="paragraph" w:customStyle="1" w:styleId="ProyVar">
    <w:name w:val="ProyVar"/>
    <w:basedOn w:val="Normal"/>
    <w:qFormat/>
    <w:rsid w:val="004D157A"/>
    <w:pPr>
      <w:tabs>
        <w:tab w:val="left" w:pos="1134"/>
        <w:tab w:val="left" w:pos="1701"/>
      </w:tabs>
      <w:ind w:left="1701" w:hanging="1134"/>
    </w:pPr>
    <w:rPr>
      <w:rFonts w:ascii="Arial" w:hAnsi="Arial" w:cs="Arial"/>
      <w:sz w:val="24"/>
      <w:szCs w:val="24"/>
    </w:rPr>
  </w:style>
  <w:style w:type="paragraph" w:customStyle="1" w:styleId="proyApartado">
    <w:name w:val="proyApartado"/>
    <w:basedOn w:val="Normal"/>
    <w:qFormat/>
    <w:rsid w:val="004D157A"/>
    <w:pPr>
      <w:spacing w:after="240"/>
    </w:pPr>
    <w:rPr>
      <w:rFonts w:ascii="Arial" w:hAnsi="Arial" w:cs="Arial"/>
      <w:b/>
      <w:bCs/>
      <w:i/>
      <w:iCs/>
      <w:sz w:val="24"/>
      <w:szCs w:val="24"/>
    </w:rPr>
  </w:style>
  <w:style w:type="paragraph" w:customStyle="1" w:styleId="ProyTabla">
    <w:name w:val="ProyTabla"/>
    <w:basedOn w:val="Normal"/>
    <w:qFormat/>
    <w:rsid w:val="004D157A"/>
    <w:pPr>
      <w:spacing w:before="60" w:after="60"/>
    </w:pPr>
    <w:rPr>
      <w:rFonts w:ascii="Arial" w:hAnsi="Arial" w:cs="Arial"/>
    </w:rPr>
  </w:style>
  <w:style w:type="paragraph" w:customStyle="1" w:styleId="TABLA0">
    <w:name w:val="TABLA"/>
    <w:basedOn w:val="Normal"/>
    <w:qFormat/>
    <w:rsid w:val="004D157A"/>
    <w:pPr>
      <w:jc w:val="center"/>
    </w:pPr>
    <w:rPr>
      <w:sz w:val="24"/>
    </w:rPr>
  </w:style>
  <w:style w:type="paragraph" w:customStyle="1" w:styleId="ProyTablaTitulo">
    <w:name w:val="ProyTablaTitulo"/>
    <w:basedOn w:val="Normal"/>
    <w:qFormat/>
    <w:rsid w:val="004D157A"/>
    <w:pPr>
      <w:spacing w:before="120"/>
    </w:pPr>
    <w:rPr>
      <w:rFonts w:ascii="Arial" w:hAnsi="Arial" w:cs="Arial"/>
      <w:b/>
      <w:bCs/>
      <w:sz w:val="24"/>
      <w:szCs w:val="24"/>
    </w:rPr>
  </w:style>
  <w:style w:type="paragraph" w:customStyle="1" w:styleId="Estilo1">
    <w:name w:val="Estilo1"/>
    <w:basedOn w:val="Normal"/>
    <w:qFormat/>
    <w:rsid w:val="004D157A"/>
    <w:pPr>
      <w:spacing w:line="360" w:lineRule="auto"/>
      <w:ind w:firstLine="709"/>
    </w:pPr>
    <w:rPr>
      <w:sz w:val="24"/>
    </w:rPr>
  </w:style>
  <w:style w:type="paragraph" w:styleId="Ttulo">
    <w:name w:val="Title"/>
    <w:basedOn w:val="Normal"/>
    <w:next w:val="Normal"/>
    <w:qFormat/>
    <w:rsid w:val="004D157A"/>
    <w:pPr>
      <w:jc w:val="center"/>
    </w:pPr>
    <w:rPr>
      <w:b/>
      <w:caps/>
      <w:sz w:val="32"/>
      <w:u w:val="single"/>
    </w:rPr>
  </w:style>
  <w:style w:type="paragraph" w:styleId="Subttulo">
    <w:name w:val="Subtitle"/>
    <w:basedOn w:val="Encabezado11"/>
    <w:qFormat/>
    <w:rsid w:val="004D157A"/>
    <w:pPr>
      <w:jc w:val="center"/>
    </w:pPr>
    <w:rPr>
      <w:i/>
      <w:iCs/>
    </w:rPr>
  </w:style>
  <w:style w:type="paragraph" w:customStyle="1" w:styleId="xl24">
    <w:name w:val="xl24"/>
    <w:basedOn w:val="Normal"/>
    <w:qFormat/>
    <w:rsid w:val="004D157A"/>
    <w:pPr>
      <w:pBdr>
        <w:top w:val="single" w:sz="4" w:space="0" w:color="000001"/>
        <w:right w:val="single" w:sz="4" w:space="0" w:color="000001"/>
      </w:pBdr>
      <w:spacing w:before="100" w:after="100"/>
      <w:textAlignment w:val="top"/>
    </w:pPr>
    <w:rPr>
      <w:rFonts w:ascii="Arial" w:hAnsi="Arial" w:cs="Arial"/>
      <w:sz w:val="24"/>
      <w:szCs w:val="24"/>
    </w:rPr>
  </w:style>
  <w:style w:type="paragraph" w:styleId="NormalWeb">
    <w:name w:val="Normal (Web)"/>
    <w:basedOn w:val="Normal"/>
    <w:uiPriority w:val="99"/>
    <w:qFormat/>
    <w:rsid w:val="004D157A"/>
    <w:pPr>
      <w:spacing w:before="100" w:after="100"/>
    </w:pPr>
    <w:rPr>
      <w:sz w:val="24"/>
      <w:szCs w:val="24"/>
    </w:rPr>
  </w:style>
  <w:style w:type="paragraph" w:customStyle="1" w:styleId="proyTitulo">
    <w:name w:val="proyTitulo"/>
    <w:basedOn w:val="Ttulo"/>
    <w:qFormat/>
    <w:rsid w:val="004D157A"/>
    <w:pPr>
      <w:spacing w:after="60"/>
    </w:pPr>
    <w:rPr>
      <w:rFonts w:ascii="Arial" w:hAnsi="Arial" w:cs="Arial"/>
      <w:bCs/>
      <w:caps w:val="0"/>
      <w:outline/>
      <w:color w:val="000000"/>
      <w:sz w:val="36"/>
      <w:szCs w:val="36"/>
      <w:u w:val="none"/>
      <w14:textOutline w14:w="9525" w14:cap="flat" w14:cmpd="sng" w14:algn="ctr">
        <w14:solidFill>
          <w14:srgbClr w14:val="000000"/>
        </w14:solidFill>
        <w14:prstDash w14:val="solid"/>
        <w14:round/>
      </w14:textOutline>
      <w14:textFill>
        <w14:noFill/>
      </w14:textFill>
    </w:rPr>
  </w:style>
  <w:style w:type="paragraph" w:customStyle="1" w:styleId="proyCap1">
    <w:name w:val="proyCap1"/>
    <w:basedOn w:val="Ttulo11"/>
    <w:next w:val="proyParrafo"/>
    <w:qFormat/>
    <w:rsid w:val="004D157A"/>
    <w:pPr>
      <w:pageBreakBefore/>
      <w:spacing w:after="120"/>
    </w:pPr>
    <w:rPr>
      <w:bCs/>
      <w:sz w:val="32"/>
      <w:szCs w:val="32"/>
      <w:u w:val="single"/>
    </w:rPr>
  </w:style>
  <w:style w:type="paragraph" w:customStyle="1" w:styleId="PrrafoCar">
    <w:name w:val="Párrafo Car"/>
    <w:basedOn w:val="Sangradetextonormal"/>
    <w:qFormat/>
    <w:rsid w:val="004D157A"/>
    <w:pPr>
      <w:widowControl w:val="0"/>
      <w:spacing w:before="120"/>
      <w:ind w:left="0" w:firstLine="567"/>
    </w:pPr>
    <w:rPr>
      <w:rFonts w:ascii="Arial" w:eastAsia="MS Mincho" w:hAnsi="Arial" w:cs="Arial"/>
      <w:b/>
      <w:bCs/>
      <w:i/>
      <w:iCs/>
      <w:sz w:val="24"/>
      <w:szCs w:val="24"/>
    </w:rPr>
  </w:style>
  <w:style w:type="paragraph" w:customStyle="1" w:styleId="Prrafo">
    <w:name w:val="Párrafo"/>
    <w:basedOn w:val="Sangradetextonormal"/>
    <w:qFormat/>
    <w:rsid w:val="004D157A"/>
    <w:pPr>
      <w:widowControl w:val="0"/>
      <w:spacing w:before="120"/>
      <w:ind w:left="0" w:firstLine="567"/>
    </w:pPr>
    <w:rPr>
      <w:rFonts w:ascii="Arial" w:eastAsia="MS Mincho" w:hAnsi="Arial" w:cs="Arial"/>
    </w:rPr>
  </w:style>
  <w:style w:type="paragraph" w:customStyle="1" w:styleId="proyItemApartado">
    <w:name w:val="proyItemApartado"/>
    <w:basedOn w:val="proyApartado"/>
    <w:qFormat/>
    <w:rsid w:val="004D157A"/>
    <w:pPr>
      <w:tabs>
        <w:tab w:val="left" w:pos="2007"/>
        <w:tab w:val="right" w:leader="dot" w:pos="8505"/>
      </w:tabs>
      <w:spacing w:before="120" w:after="60"/>
      <w:ind w:left="2001" w:hanging="357"/>
    </w:pPr>
    <w:rPr>
      <w:rFonts w:eastAsia="MS Mincho" w:cs="Times New Roman"/>
      <w:b w:val="0"/>
      <w:bCs w:val="0"/>
      <w:i w:val="0"/>
      <w:iCs w:val="0"/>
    </w:rPr>
  </w:style>
  <w:style w:type="paragraph" w:customStyle="1" w:styleId="EstiloproyItem1Cursiva">
    <w:name w:val="Estilo proyItem1 + Cursiva"/>
    <w:basedOn w:val="proyItem1"/>
    <w:qFormat/>
    <w:rsid w:val="004D157A"/>
    <w:pPr>
      <w:spacing w:line="360" w:lineRule="auto"/>
      <w:ind w:left="714" w:hanging="357"/>
    </w:pPr>
    <w:rPr>
      <w:rFonts w:ascii="Arial" w:hAnsi="Arial" w:cs="Arial"/>
      <w:i/>
      <w:iCs/>
      <w:sz w:val="24"/>
      <w:szCs w:val="24"/>
    </w:rPr>
  </w:style>
  <w:style w:type="paragraph" w:styleId="Textonotaalfinal">
    <w:name w:val="endnote text"/>
    <w:basedOn w:val="Normal"/>
    <w:qFormat/>
    <w:rsid w:val="004D157A"/>
  </w:style>
  <w:style w:type="paragraph" w:styleId="Textonotapie">
    <w:name w:val="footnote text"/>
    <w:basedOn w:val="Normal"/>
    <w:qFormat/>
    <w:rsid w:val="004D157A"/>
  </w:style>
  <w:style w:type="paragraph" w:customStyle="1" w:styleId="Textodebloque1">
    <w:name w:val="Texto de bloque1"/>
    <w:basedOn w:val="Normal"/>
    <w:qFormat/>
    <w:rsid w:val="004D157A"/>
    <w:pPr>
      <w:tabs>
        <w:tab w:val="left" w:pos="4820"/>
      </w:tabs>
      <w:spacing w:before="120"/>
      <w:ind w:left="2127" w:right="4304"/>
    </w:pPr>
    <w:rPr>
      <w:rFonts w:ascii="Verdana" w:hAnsi="Verdana" w:cs="Arial"/>
      <w:spacing w:val="4"/>
    </w:rPr>
  </w:style>
  <w:style w:type="paragraph" w:customStyle="1" w:styleId="Final">
    <w:name w:val="Final"/>
    <w:uiPriority w:val="99"/>
    <w:qFormat/>
    <w:rsid w:val="004D157A"/>
    <w:pPr>
      <w:widowControl w:val="0"/>
      <w:suppressAutoHyphens/>
      <w:spacing w:before="326"/>
    </w:pPr>
    <w:rPr>
      <w:rFonts w:ascii="Arial" w:eastAsia="Arial" w:hAnsi="Arial" w:cs="Arial"/>
      <w:sz w:val="18"/>
      <w:szCs w:val="18"/>
      <w:lang w:eastAsia="zh-CN"/>
    </w:rPr>
  </w:style>
  <w:style w:type="paragraph" w:styleId="Textodeglobo">
    <w:name w:val="Balloon Text"/>
    <w:basedOn w:val="Normal"/>
    <w:link w:val="TextodegloboCar"/>
    <w:uiPriority w:val="99"/>
    <w:qFormat/>
    <w:rsid w:val="004D157A"/>
    <w:rPr>
      <w:rFonts w:ascii="Tahoma" w:hAnsi="Tahoma" w:cs="Tahoma"/>
      <w:sz w:val="16"/>
      <w:szCs w:val="16"/>
    </w:rPr>
  </w:style>
  <w:style w:type="paragraph" w:styleId="Asuntodelcomentario">
    <w:name w:val="annotation subject"/>
    <w:basedOn w:val="Textocomentario1"/>
    <w:link w:val="AsuntodelcomentarioCar"/>
    <w:uiPriority w:val="99"/>
    <w:qFormat/>
    <w:rsid w:val="004D157A"/>
    <w:rPr>
      <w:b/>
      <w:bCs/>
    </w:rPr>
  </w:style>
  <w:style w:type="paragraph" w:customStyle="1" w:styleId="Contenidodelmarco">
    <w:name w:val="Contenido del marco"/>
    <w:basedOn w:val="Textoindependiente"/>
    <w:qFormat/>
    <w:rsid w:val="004D157A"/>
  </w:style>
  <w:style w:type="paragraph" w:customStyle="1" w:styleId="Contenidodelatabla">
    <w:name w:val="Contenido de la tabla"/>
    <w:basedOn w:val="Normal"/>
    <w:qFormat/>
    <w:rsid w:val="004D157A"/>
    <w:pPr>
      <w:suppressLineNumbers/>
    </w:pPr>
  </w:style>
  <w:style w:type="paragraph" w:customStyle="1" w:styleId="Encabezadodelatabla">
    <w:name w:val="Encabezado de la tabla"/>
    <w:basedOn w:val="Contenidodelatabla"/>
    <w:qFormat/>
    <w:rsid w:val="004D157A"/>
    <w:pPr>
      <w:jc w:val="center"/>
    </w:pPr>
    <w:rPr>
      <w:b/>
      <w:bCs/>
    </w:rPr>
  </w:style>
  <w:style w:type="paragraph" w:customStyle="1" w:styleId="Textoindependiente22">
    <w:name w:val="Texto independiente 22"/>
    <w:basedOn w:val="Normal"/>
    <w:qFormat/>
    <w:rsid w:val="004D157A"/>
    <w:pPr>
      <w:spacing w:line="480" w:lineRule="auto"/>
    </w:pPr>
  </w:style>
  <w:style w:type="paragraph" w:customStyle="1" w:styleId="Textocomentario2">
    <w:name w:val="Texto comentario2"/>
    <w:basedOn w:val="Normal"/>
    <w:qFormat/>
    <w:rsid w:val="004D157A"/>
    <w:pPr>
      <w:suppressAutoHyphens w:val="0"/>
    </w:pPr>
  </w:style>
  <w:style w:type="paragraph" w:customStyle="1" w:styleId="Sangra2detindependiente2">
    <w:name w:val="Sangría 2 de t. independiente2"/>
    <w:basedOn w:val="Normal"/>
    <w:qFormat/>
    <w:rsid w:val="004D157A"/>
    <w:pPr>
      <w:ind w:left="567" w:firstLine="68"/>
    </w:pPr>
    <w:rPr>
      <w:rFonts w:ascii="Arial" w:hAnsi="Arial" w:cs="Arial"/>
      <w:spacing w:val="-3"/>
    </w:rPr>
  </w:style>
  <w:style w:type="paragraph" w:customStyle="1" w:styleId="Textbody">
    <w:name w:val="Text body"/>
    <w:basedOn w:val="Normal"/>
    <w:qFormat/>
    <w:rsid w:val="00012F04"/>
    <w:pPr>
      <w:widowControl w:val="0"/>
      <w:textAlignment w:val="baseline"/>
    </w:pPr>
    <w:rPr>
      <w:rFonts w:ascii="Arial" w:eastAsia="Lucida Sans Unicode" w:hAnsi="Arial" w:cs="Tahoma"/>
      <w:sz w:val="22"/>
      <w:szCs w:val="24"/>
      <w:lang w:eastAsia="es-ES"/>
    </w:rPr>
  </w:style>
  <w:style w:type="paragraph" w:styleId="Textocomentario">
    <w:name w:val="annotation text"/>
    <w:basedOn w:val="Normal"/>
    <w:link w:val="TextocomentarioCar"/>
    <w:uiPriority w:val="99"/>
    <w:semiHidden/>
    <w:unhideWhenUsed/>
    <w:qFormat/>
    <w:rsid w:val="00A711D7"/>
  </w:style>
  <w:style w:type="paragraph" w:styleId="Revisin">
    <w:name w:val="Revision"/>
    <w:uiPriority w:val="99"/>
    <w:semiHidden/>
    <w:qFormat/>
    <w:rsid w:val="00400243"/>
    <w:rPr>
      <w:lang w:eastAsia="zh-CN"/>
    </w:rPr>
  </w:style>
  <w:style w:type="paragraph" w:styleId="Prrafodelista">
    <w:name w:val="List Paragraph"/>
    <w:basedOn w:val="Normal"/>
    <w:uiPriority w:val="1"/>
    <w:qFormat/>
    <w:rsid w:val="000C6255"/>
    <w:pPr>
      <w:ind w:left="720"/>
      <w:contextualSpacing/>
    </w:pPr>
  </w:style>
  <w:style w:type="paragraph" w:customStyle="1" w:styleId="Textoindependiente23">
    <w:name w:val="Texto independiente 23"/>
    <w:basedOn w:val="Normal"/>
    <w:qFormat/>
    <w:rsid w:val="00B51AA4"/>
    <w:pPr>
      <w:widowControl w:val="0"/>
      <w:textAlignment w:val="baseline"/>
    </w:pPr>
    <w:rPr>
      <w:b/>
      <w:sz w:val="28"/>
      <w:lang w:eastAsia="ar-SA"/>
    </w:rPr>
  </w:style>
  <w:style w:type="paragraph" w:styleId="Mapadeldocumento">
    <w:name w:val="Document Map"/>
    <w:basedOn w:val="Normal"/>
    <w:link w:val="MapadeldocumentoCar"/>
    <w:uiPriority w:val="99"/>
    <w:semiHidden/>
    <w:unhideWhenUsed/>
    <w:qFormat/>
    <w:rsid w:val="00AF7867"/>
    <w:rPr>
      <w:rFonts w:ascii="Tahoma" w:hAnsi="Tahoma" w:cs="Tahoma"/>
      <w:sz w:val="16"/>
      <w:szCs w:val="16"/>
    </w:rPr>
  </w:style>
  <w:style w:type="numbering" w:customStyle="1" w:styleId="Estilo2">
    <w:name w:val="Estilo2"/>
    <w:uiPriority w:val="99"/>
    <w:qFormat/>
    <w:rsid w:val="00496C43"/>
    <w:pPr>
      <w:numPr>
        <w:numId w:val="6"/>
      </w:numPr>
    </w:pPr>
  </w:style>
  <w:style w:type="numbering" w:customStyle="1" w:styleId="Estilo8">
    <w:name w:val="Estilo8"/>
    <w:qFormat/>
    <w:rsid w:val="00496C43"/>
    <w:pPr>
      <w:numPr>
        <w:numId w:val="7"/>
      </w:numPr>
    </w:pPr>
  </w:style>
  <w:style w:type="numbering" w:customStyle="1" w:styleId="Estilo11">
    <w:name w:val="Estilo11"/>
    <w:qFormat/>
    <w:rsid w:val="00496C43"/>
    <w:pPr>
      <w:numPr>
        <w:numId w:val="5"/>
      </w:numPr>
    </w:pPr>
  </w:style>
  <w:style w:type="numbering" w:customStyle="1" w:styleId="Estilo12">
    <w:name w:val="Estilo12"/>
    <w:qFormat/>
    <w:rsid w:val="00496C43"/>
    <w:pPr>
      <w:numPr>
        <w:numId w:val="8"/>
      </w:numPr>
    </w:pPr>
  </w:style>
  <w:style w:type="numbering" w:customStyle="1" w:styleId="Estilo3">
    <w:name w:val="Estilo3"/>
    <w:uiPriority w:val="99"/>
    <w:qFormat/>
    <w:rsid w:val="00CF4854"/>
    <w:pPr>
      <w:numPr>
        <w:numId w:val="9"/>
      </w:numPr>
    </w:pPr>
  </w:style>
  <w:style w:type="numbering" w:customStyle="1" w:styleId="Estilo4">
    <w:name w:val="Estilo4"/>
    <w:uiPriority w:val="99"/>
    <w:qFormat/>
    <w:rsid w:val="00EA477E"/>
    <w:pPr>
      <w:numPr>
        <w:numId w:val="10"/>
      </w:numPr>
    </w:pPr>
  </w:style>
  <w:style w:type="numbering" w:customStyle="1" w:styleId="Estilo5">
    <w:name w:val="Estilo5"/>
    <w:uiPriority w:val="99"/>
    <w:qFormat/>
    <w:rsid w:val="006F7C94"/>
    <w:pPr>
      <w:numPr>
        <w:numId w:val="11"/>
      </w:numPr>
    </w:pPr>
  </w:style>
  <w:style w:type="numbering" w:customStyle="1" w:styleId="Estilo6">
    <w:name w:val="Estilo6"/>
    <w:uiPriority w:val="99"/>
    <w:qFormat/>
    <w:rsid w:val="006F7C94"/>
    <w:pPr>
      <w:numPr>
        <w:numId w:val="12"/>
      </w:numPr>
    </w:pPr>
  </w:style>
  <w:style w:type="numbering" w:customStyle="1" w:styleId="Estilo7">
    <w:name w:val="Estilo7"/>
    <w:uiPriority w:val="99"/>
    <w:qFormat/>
    <w:rsid w:val="006F7C94"/>
    <w:pPr>
      <w:numPr>
        <w:numId w:val="13"/>
      </w:numPr>
    </w:pPr>
  </w:style>
  <w:style w:type="numbering" w:customStyle="1" w:styleId="Estilo9">
    <w:name w:val="Estilo9"/>
    <w:uiPriority w:val="99"/>
    <w:qFormat/>
    <w:rsid w:val="0031738B"/>
    <w:pPr>
      <w:numPr>
        <w:numId w:val="14"/>
      </w:numPr>
    </w:pPr>
  </w:style>
  <w:style w:type="numbering" w:customStyle="1" w:styleId="Estilo10">
    <w:name w:val="Estilo10"/>
    <w:uiPriority w:val="99"/>
    <w:qFormat/>
    <w:rsid w:val="0058076B"/>
    <w:pPr>
      <w:numPr>
        <w:numId w:val="15"/>
      </w:numPr>
    </w:pPr>
  </w:style>
  <w:style w:type="numbering" w:customStyle="1" w:styleId="Estilo13">
    <w:name w:val="Estilo13"/>
    <w:uiPriority w:val="99"/>
    <w:qFormat/>
    <w:rsid w:val="0058076B"/>
    <w:pPr>
      <w:numPr>
        <w:numId w:val="16"/>
      </w:numPr>
    </w:pPr>
  </w:style>
  <w:style w:type="numbering" w:customStyle="1" w:styleId="Estilo14">
    <w:name w:val="Estilo14"/>
    <w:uiPriority w:val="99"/>
    <w:qFormat/>
    <w:rsid w:val="0058076B"/>
    <w:pPr>
      <w:numPr>
        <w:numId w:val="17"/>
      </w:numPr>
    </w:pPr>
  </w:style>
  <w:style w:type="numbering" w:customStyle="1" w:styleId="Estilo15">
    <w:name w:val="Estilo15"/>
    <w:uiPriority w:val="99"/>
    <w:qFormat/>
    <w:rsid w:val="0058076B"/>
    <w:pPr>
      <w:numPr>
        <w:numId w:val="18"/>
      </w:numPr>
    </w:pPr>
  </w:style>
  <w:style w:type="numbering" w:customStyle="1" w:styleId="Estilo16">
    <w:name w:val="Estilo16"/>
    <w:uiPriority w:val="99"/>
    <w:qFormat/>
    <w:rsid w:val="0058076B"/>
    <w:pPr>
      <w:numPr>
        <w:numId w:val="19"/>
      </w:numPr>
    </w:pPr>
  </w:style>
  <w:style w:type="numbering" w:customStyle="1" w:styleId="Estilo17">
    <w:name w:val="Estilo17"/>
    <w:uiPriority w:val="99"/>
    <w:qFormat/>
    <w:rsid w:val="004742A7"/>
    <w:pPr>
      <w:numPr>
        <w:numId w:val="20"/>
      </w:numPr>
    </w:pPr>
  </w:style>
  <w:style w:type="table" w:styleId="Tablaconcuadrcula">
    <w:name w:val="Table Grid"/>
    <w:basedOn w:val="Tablanormal"/>
    <w:uiPriority w:val="59"/>
    <w:rsid w:val="00BC0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413F6"/>
    <w:pPr>
      <w:tabs>
        <w:tab w:val="center" w:pos="4252"/>
        <w:tab w:val="right" w:pos="8504"/>
      </w:tabs>
    </w:pPr>
  </w:style>
  <w:style w:type="character" w:customStyle="1" w:styleId="EncabezadoCar">
    <w:name w:val="Encabezado Car"/>
    <w:basedOn w:val="Fuentedeprrafopredeter"/>
    <w:link w:val="Encabezado"/>
    <w:uiPriority w:val="99"/>
    <w:rsid w:val="005413F6"/>
    <w:rPr>
      <w:lang w:eastAsia="zh-CN"/>
    </w:rPr>
  </w:style>
  <w:style w:type="paragraph" w:styleId="Piedepgina">
    <w:name w:val="footer"/>
    <w:basedOn w:val="Normal"/>
    <w:link w:val="PiedepginaCar"/>
    <w:uiPriority w:val="99"/>
    <w:unhideWhenUsed/>
    <w:rsid w:val="005413F6"/>
    <w:pPr>
      <w:tabs>
        <w:tab w:val="center" w:pos="4252"/>
        <w:tab w:val="right" w:pos="8504"/>
      </w:tabs>
    </w:pPr>
  </w:style>
  <w:style w:type="character" w:customStyle="1" w:styleId="PiedepginaCar">
    <w:name w:val="Pie de página Car"/>
    <w:basedOn w:val="Fuentedeprrafopredeter"/>
    <w:link w:val="Piedepgina"/>
    <w:uiPriority w:val="99"/>
    <w:rsid w:val="005413F6"/>
    <w:rPr>
      <w:lang w:eastAsia="zh-CN"/>
    </w:rPr>
  </w:style>
  <w:style w:type="character" w:customStyle="1" w:styleId="Ttulo1Car">
    <w:name w:val="Título 1 Car"/>
    <w:basedOn w:val="Fuentedeprrafopredeter"/>
    <w:link w:val="Ttulo1"/>
    <w:rsid w:val="006E283C"/>
    <w:rPr>
      <w:rFonts w:ascii="Arial" w:hAnsi="Arial" w:cs="Arial"/>
      <w:b/>
      <w:kern w:val="1"/>
      <w:sz w:val="28"/>
      <w:lang w:eastAsia="zh-CN"/>
    </w:rPr>
  </w:style>
  <w:style w:type="character" w:styleId="Hipervnculo">
    <w:name w:val="Hyperlink"/>
    <w:rsid w:val="0005093E"/>
    <w:rPr>
      <w:color w:val="0000FF"/>
      <w:u w:val="single"/>
    </w:rPr>
  </w:style>
  <w:style w:type="paragraph" w:customStyle="1" w:styleId="Textoindependiente24">
    <w:name w:val="Texto independiente 24"/>
    <w:basedOn w:val="Normal"/>
    <w:rsid w:val="0005093E"/>
    <w:pPr>
      <w:widowControl w:val="0"/>
      <w:overflowPunct w:val="0"/>
      <w:autoSpaceDE w:val="0"/>
      <w:textAlignment w:val="baseline"/>
    </w:pPr>
    <w:rPr>
      <w:b/>
      <w:sz w:val="28"/>
    </w:rPr>
  </w:style>
  <w:style w:type="paragraph" w:customStyle="1" w:styleId="Standard-coursalfonso">
    <w:name w:val="Standard - cours alfonso"/>
    <w:basedOn w:val="Normal"/>
    <w:rsid w:val="00010699"/>
    <w:pPr>
      <w:spacing w:line="360" w:lineRule="auto"/>
      <w:ind w:firstLine="708"/>
    </w:pPr>
    <w:rPr>
      <w:rFonts w:ascii="Trebuchet MS" w:eastAsia="SimSun" w:hAnsi="Trebuchet MS" w:cs="DejaVu Sans"/>
      <w:sz w:val="24"/>
      <w:szCs w:val="24"/>
      <w:lang w:eastAsia="en-US"/>
    </w:rPr>
  </w:style>
  <w:style w:type="paragraph" w:customStyle="1" w:styleId="Niveau3-coursalfonso">
    <w:name w:val="Niveau 3 - cours alfonso"/>
    <w:basedOn w:val="Normal"/>
    <w:rsid w:val="00010699"/>
    <w:pPr>
      <w:keepNext/>
      <w:keepLines/>
      <w:tabs>
        <w:tab w:val="num" w:pos="720"/>
      </w:tabs>
      <w:spacing w:before="283"/>
      <w:ind w:left="1134"/>
      <w:outlineLvl w:val="2"/>
    </w:pPr>
    <w:rPr>
      <w:rFonts w:ascii="Trebuchet MS" w:eastAsia="SimSun" w:hAnsi="Trebuchet MS" w:cs="DejaVu Sans"/>
      <w:b/>
      <w:color w:val="000000"/>
      <w:sz w:val="24"/>
      <w:szCs w:val="24"/>
      <w:lang w:eastAsia="en-US"/>
    </w:rPr>
  </w:style>
  <w:style w:type="character" w:customStyle="1" w:styleId="TextoindependienteCar">
    <w:name w:val="Texto independiente Car"/>
    <w:basedOn w:val="Fuentedeprrafopredeter"/>
    <w:link w:val="Textoindependiente"/>
    <w:uiPriority w:val="99"/>
    <w:locked/>
    <w:rsid w:val="007B4EB4"/>
    <w:rPr>
      <w:lang w:eastAsia="zh-CN"/>
    </w:rPr>
  </w:style>
  <w:style w:type="paragraph" w:customStyle="1" w:styleId="CM1">
    <w:name w:val="CM1"/>
    <w:basedOn w:val="Normal"/>
    <w:next w:val="Normal"/>
    <w:uiPriority w:val="99"/>
    <w:rsid w:val="008C5CBB"/>
    <w:pPr>
      <w:suppressAutoHyphens w:val="0"/>
      <w:autoSpaceDE w:val="0"/>
      <w:autoSpaceDN w:val="0"/>
      <w:adjustRightInd w:val="0"/>
    </w:pPr>
    <w:rPr>
      <w:sz w:val="24"/>
      <w:szCs w:val="24"/>
      <w:lang w:eastAsia="es-ES"/>
    </w:rPr>
  </w:style>
  <w:style w:type="paragraph" w:customStyle="1" w:styleId="CM3">
    <w:name w:val="CM3"/>
    <w:basedOn w:val="Normal"/>
    <w:next w:val="Normal"/>
    <w:uiPriority w:val="99"/>
    <w:rsid w:val="008C5CBB"/>
    <w:pPr>
      <w:suppressAutoHyphens w:val="0"/>
      <w:autoSpaceDE w:val="0"/>
      <w:autoSpaceDN w:val="0"/>
      <w:adjustRightInd w:val="0"/>
    </w:pPr>
    <w:rPr>
      <w:sz w:val="24"/>
      <w:szCs w:val="24"/>
      <w:lang w:eastAsia="es-ES"/>
    </w:rPr>
  </w:style>
  <w:style w:type="character" w:customStyle="1" w:styleId="Ttulo2Car">
    <w:name w:val="Título 2 Car"/>
    <w:basedOn w:val="Fuentedeprrafopredeter"/>
    <w:link w:val="Ttulo2"/>
    <w:rsid w:val="00595AC2"/>
    <w:rPr>
      <w:rFonts w:ascii="Arial" w:hAnsi="Arial"/>
      <w:b/>
      <w:i/>
      <w:sz w:val="24"/>
    </w:rPr>
  </w:style>
  <w:style w:type="character" w:customStyle="1" w:styleId="Ttulo3Car">
    <w:name w:val="Título 3 Car"/>
    <w:basedOn w:val="Fuentedeprrafopredeter"/>
    <w:link w:val="Ttulo3"/>
    <w:rsid w:val="00595AC2"/>
    <w:rPr>
      <w:b/>
    </w:rPr>
  </w:style>
  <w:style w:type="character" w:customStyle="1" w:styleId="Ttulo4Car">
    <w:name w:val="Título 4 Car"/>
    <w:basedOn w:val="Fuentedeprrafopredeter"/>
    <w:link w:val="Ttulo4"/>
    <w:rsid w:val="00595AC2"/>
    <w:rPr>
      <w:u w:val="single"/>
    </w:rPr>
  </w:style>
  <w:style w:type="character" w:customStyle="1" w:styleId="Ttulo5Car">
    <w:name w:val="Título 5 Car"/>
    <w:basedOn w:val="Fuentedeprrafopredeter"/>
    <w:link w:val="Ttulo5"/>
    <w:rsid w:val="00595AC2"/>
    <w:rPr>
      <w:b/>
      <w:i/>
    </w:rPr>
  </w:style>
  <w:style w:type="character" w:customStyle="1" w:styleId="Ttulo6Car">
    <w:name w:val="Título 6 Car"/>
    <w:basedOn w:val="Fuentedeprrafopredeter"/>
    <w:link w:val="Ttulo6"/>
    <w:rsid w:val="00595AC2"/>
    <w:rPr>
      <w:b/>
      <w:bCs/>
      <w:sz w:val="24"/>
    </w:rPr>
  </w:style>
  <w:style w:type="character" w:customStyle="1" w:styleId="Ttulo7Car">
    <w:name w:val="Título 7 Car"/>
    <w:basedOn w:val="Fuentedeprrafopredeter"/>
    <w:link w:val="Ttulo7"/>
    <w:rsid w:val="00595AC2"/>
    <w:rPr>
      <w:sz w:val="24"/>
    </w:rPr>
  </w:style>
  <w:style w:type="character" w:customStyle="1" w:styleId="Ttulo8Car">
    <w:name w:val="Título 8 Car"/>
    <w:basedOn w:val="Fuentedeprrafopredeter"/>
    <w:link w:val="Ttulo8"/>
    <w:rsid w:val="00595AC2"/>
    <w:rPr>
      <w:b/>
      <w:bCs/>
      <w:u w:val="single"/>
    </w:rPr>
  </w:style>
  <w:style w:type="character" w:customStyle="1" w:styleId="Ttulo9Car">
    <w:name w:val="Título 9 Car"/>
    <w:basedOn w:val="Fuentedeprrafopredeter"/>
    <w:link w:val="Ttulo9"/>
    <w:rsid w:val="00595AC2"/>
    <w:rPr>
      <w:rFonts w:ascii="Arial" w:hAnsi="Arial" w:cs="Arial"/>
      <w:sz w:val="32"/>
    </w:rPr>
  </w:style>
  <w:style w:type="paragraph" w:styleId="Textoindependiente2">
    <w:name w:val="Body Text 2"/>
    <w:basedOn w:val="Normal"/>
    <w:link w:val="Textoindependiente2Car"/>
    <w:semiHidden/>
    <w:rsid w:val="00595AC2"/>
    <w:pPr>
      <w:suppressAutoHyphens w:val="0"/>
    </w:pPr>
    <w:rPr>
      <w:i/>
      <w:spacing w:val="30"/>
      <w:sz w:val="24"/>
      <w:lang w:eastAsia="es-ES"/>
    </w:rPr>
  </w:style>
  <w:style w:type="character" w:customStyle="1" w:styleId="Textoindependiente2Car">
    <w:name w:val="Texto independiente 2 Car"/>
    <w:basedOn w:val="Fuentedeprrafopredeter"/>
    <w:link w:val="Textoindependiente2"/>
    <w:semiHidden/>
    <w:rsid w:val="00595AC2"/>
    <w:rPr>
      <w:i/>
      <w:spacing w:val="30"/>
      <w:sz w:val="24"/>
    </w:rPr>
  </w:style>
  <w:style w:type="paragraph" w:styleId="Sangra2detindependiente">
    <w:name w:val="Body Text Indent 2"/>
    <w:basedOn w:val="Normal"/>
    <w:link w:val="Sangra2detindependienteCar"/>
    <w:semiHidden/>
    <w:rsid w:val="00595AC2"/>
    <w:pPr>
      <w:suppressAutoHyphens w:val="0"/>
      <w:ind w:firstLine="708"/>
    </w:pPr>
    <w:rPr>
      <w:i/>
      <w:spacing w:val="30"/>
      <w:sz w:val="24"/>
      <w:lang w:eastAsia="es-ES"/>
    </w:rPr>
  </w:style>
  <w:style w:type="character" w:customStyle="1" w:styleId="Sangra2detindependienteCar">
    <w:name w:val="Sangría 2 de t. independiente Car"/>
    <w:basedOn w:val="Fuentedeprrafopredeter"/>
    <w:link w:val="Sangra2detindependiente"/>
    <w:semiHidden/>
    <w:rsid w:val="00595AC2"/>
    <w:rPr>
      <w:i/>
      <w:spacing w:val="30"/>
      <w:sz w:val="24"/>
    </w:rPr>
  </w:style>
  <w:style w:type="paragraph" w:styleId="Sangra3detindependiente">
    <w:name w:val="Body Text Indent 3"/>
    <w:basedOn w:val="Normal"/>
    <w:link w:val="Sangra3detindependienteCar"/>
    <w:semiHidden/>
    <w:rsid w:val="00595AC2"/>
    <w:pPr>
      <w:spacing w:line="360" w:lineRule="auto"/>
      <w:ind w:left="709" w:hanging="1"/>
    </w:pPr>
    <w:rPr>
      <w:rFonts w:ascii="Arial" w:hAnsi="Arial" w:cs="Arial"/>
      <w:spacing w:val="4"/>
      <w:sz w:val="32"/>
      <w:lang w:eastAsia="es-ES"/>
    </w:rPr>
  </w:style>
  <w:style w:type="character" w:customStyle="1" w:styleId="Sangra3detindependienteCar">
    <w:name w:val="Sangría 3 de t. independiente Car"/>
    <w:basedOn w:val="Fuentedeprrafopredeter"/>
    <w:link w:val="Sangra3detindependiente"/>
    <w:semiHidden/>
    <w:rsid w:val="00595AC2"/>
    <w:rPr>
      <w:rFonts w:ascii="Arial" w:hAnsi="Arial" w:cs="Arial"/>
      <w:spacing w:val="4"/>
      <w:sz w:val="32"/>
    </w:rPr>
  </w:style>
  <w:style w:type="paragraph" w:styleId="Textoindependiente3">
    <w:name w:val="Body Text 3"/>
    <w:basedOn w:val="Normal"/>
    <w:link w:val="Textoindependiente3Car"/>
    <w:semiHidden/>
    <w:rsid w:val="00595AC2"/>
    <w:pPr>
      <w:suppressAutoHyphens w:val="0"/>
    </w:pPr>
    <w:rPr>
      <w:rFonts w:ascii="Arial" w:hAnsi="Arial" w:cs="Arial"/>
      <w:spacing w:val="4"/>
      <w:kern w:val="24"/>
      <w:u w:val="single"/>
      <w:lang w:eastAsia="es-ES"/>
    </w:rPr>
  </w:style>
  <w:style w:type="character" w:customStyle="1" w:styleId="Textoindependiente3Car">
    <w:name w:val="Texto independiente 3 Car"/>
    <w:basedOn w:val="Fuentedeprrafopredeter"/>
    <w:link w:val="Textoindependiente3"/>
    <w:semiHidden/>
    <w:rsid w:val="00595AC2"/>
    <w:rPr>
      <w:rFonts w:ascii="Arial" w:hAnsi="Arial" w:cs="Arial"/>
      <w:spacing w:val="4"/>
      <w:kern w:val="24"/>
      <w:u w:val="single"/>
    </w:rPr>
  </w:style>
  <w:style w:type="paragraph" w:styleId="TDC1">
    <w:name w:val="toc 1"/>
    <w:basedOn w:val="Normal"/>
    <w:next w:val="Normal"/>
    <w:autoRedefine/>
    <w:rsid w:val="00595AC2"/>
    <w:pPr>
      <w:tabs>
        <w:tab w:val="left" w:pos="356"/>
        <w:tab w:val="right" w:pos="8494"/>
      </w:tabs>
      <w:suppressAutoHyphens w:val="0"/>
      <w:spacing w:before="360"/>
      <w:jc w:val="center"/>
    </w:pPr>
    <w:rPr>
      <w:rFonts w:ascii="Arial" w:hAnsi="Arial" w:cs="Arial"/>
      <w:b/>
      <w:caps/>
      <w:sz w:val="60"/>
      <w:u w:val="single"/>
      <w:lang w:eastAsia="es-ES"/>
    </w:rPr>
  </w:style>
  <w:style w:type="paragraph" w:styleId="TDC2">
    <w:name w:val="toc 2"/>
    <w:basedOn w:val="Normal"/>
    <w:next w:val="Normal"/>
    <w:autoRedefine/>
    <w:rsid w:val="00595AC2"/>
    <w:pPr>
      <w:suppressAutoHyphens w:val="0"/>
    </w:pPr>
    <w:rPr>
      <w:b/>
      <w:smallCaps/>
      <w:sz w:val="22"/>
      <w:lang w:eastAsia="es-ES"/>
    </w:rPr>
  </w:style>
  <w:style w:type="paragraph" w:styleId="TDC3">
    <w:name w:val="toc 3"/>
    <w:basedOn w:val="Normal"/>
    <w:next w:val="Normal"/>
    <w:autoRedefine/>
    <w:rsid w:val="00595AC2"/>
    <w:pPr>
      <w:suppressAutoHyphens w:val="0"/>
    </w:pPr>
    <w:rPr>
      <w:rFonts w:ascii="Trebuchet MS" w:hAnsi="Trebuchet MS" w:cs="Arial"/>
      <w:bCs/>
      <w:sz w:val="22"/>
      <w:szCs w:val="32"/>
      <w:lang w:eastAsia="es-ES"/>
    </w:rPr>
  </w:style>
  <w:style w:type="paragraph" w:styleId="TDC4">
    <w:name w:val="toc 4"/>
    <w:basedOn w:val="Normal"/>
    <w:next w:val="Normal"/>
    <w:autoRedefine/>
    <w:rsid w:val="00595AC2"/>
    <w:pPr>
      <w:suppressAutoHyphens w:val="0"/>
    </w:pPr>
    <w:rPr>
      <w:sz w:val="22"/>
      <w:lang w:eastAsia="es-ES"/>
    </w:rPr>
  </w:style>
  <w:style w:type="paragraph" w:styleId="TDC5">
    <w:name w:val="toc 5"/>
    <w:basedOn w:val="Normal"/>
    <w:next w:val="Normal"/>
    <w:autoRedefine/>
    <w:rsid w:val="00595AC2"/>
    <w:pPr>
      <w:suppressAutoHyphens w:val="0"/>
    </w:pPr>
    <w:rPr>
      <w:sz w:val="22"/>
      <w:lang w:eastAsia="es-ES"/>
    </w:rPr>
  </w:style>
  <w:style w:type="paragraph" w:styleId="TDC6">
    <w:name w:val="toc 6"/>
    <w:basedOn w:val="Normal"/>
    <w:next w:val="Normal"/>
    <w:autoRedefine/>
    <w:rsid w:val="00595AC2"/>
    <w:pPr>
      <w:suppressAutoHyphens w:val="0"/>
    </w:pPr>
    <w:rPr>
      <w:sz w:val="22"/>
      <w:lang w:eastAsia="es-ES"/>
    </w:rPr>
  </w:style>
  <w:style w:type="paragraph" w:styleId="TDC7">
    <w:name w:val="toc 7"/>
    <w:basedOn w:val="Normal"/>
    <w:next w:val="Normal"/>
    <w:autoRedefine/>
    <w:rsid w:val="00595AC2"/>
    <w:pPr>
      <w:suppressAutoHyphens w:val="0"/>
    </w:pPr>
    <w:rPr>
      <w:sz w:val="22"/>
      <w:lang w:eastAsia="es-ES"/>
    </w:rPr>
  </w:style>
  <w:style w:type="paragraph" w:styleId="TDC8">
    <w:name w:val="toc 8"/>
    <w:basedOn w:val="Normal"/>
    <w:next w:val="Normal"/>
    <w:autoRedefine/>
    <w:rsid w:val="00595AC2"/>
    <w:pPr>
      <w:suppressAutoHyphens w:val="0"/>
    </w:pPr>
    <w:rPr>
      <w:sz w:val="22"/>
      <w:lang w:eastAsia="es-ES"/>
    </w:rPr>
  </w:style>
  <w:style w:type="paragraph" w:styleId="TDC9">
    <w:name w:val="toc 9"/>
    <w:basedOn w:val="Normal"/>
    <w:next w:val="Normal"/>
    <w:autoRedefine/>
    <w:rsid w:val="00595AC2"/>
    <w:pPr>
      <w:suppressAutoHyphens w:val="0"/>
    </w:pPr>
    <w:rPr>
      <w:sz w:val="22"/>
      <w:lang w:eastAsia="es-ES"/>
    </w:rPr>
  </w:style>
  <w:style w:type="character" w:styleId="Refdenotaalfinal">
    <w:name w:val="endnote reference"/>
    <w:basedOn w:val="Fuentedeprrafopredeter"/>
    <w:semiHidden/>
    <w:rsid w:val="00595AC2"/>
    <w:rPr>
      <w:vertAlign w:val="superscript"/>
    </w:rPr>
  </w:style>
  <w:style w:type="character" w:styleId="Refdenotaalpie">
    <w:name w:val="footnote reference"/>
    <w:basedOn w:val="Fuentedeprrafopredeter"/>
    <w:semiHidden/>
    <w:rsid w:val="00595AC2"/>
    <w:rPr>
      <w:vertAlign w:val="superscript"/>
    </w:rPr>
  </w:style>
  <w:style w:type="character" w:customStyle="1" w:styleId="TextodegloboCar">
    <w:name w:val="Texto de globo Car"/>
    <w:basedOn w:val="Fuentedeprrafopredeter"/>
    <w:link w:val="Textodeglobo"/>
    <w:uiPriority w:val="99"/>
    <w:rsid w:val="00595AC2"/>
    <w:rPr>
      <w:rFonts w:ascii="Tahoma" w:hAnsi="Tahoma" w:cs="Tahoma"/>
      <w:sz w:val="16"/>
      <w:szCs w:val="16"/>
      <w:lang w:eastAsia="zh-CN"/>
    </w:rPr>
  </w:style>
  <w:style w:type="character" w:customStyle="1" w:styleId="AsuntodelcomentarioCar">
    <w:name w:val="Asunto del comentario Car"/>
    <w:basedOn w:val="TextocomentarioCar"/>
    <w:link w:val="Asuntodelcomentario"/>
    <w:rsid w:val="00595AC2"/>
    <w:rPr>
      <w:b/>
      <w:bCs/>
      <w:lang w:eastAsia="zh-CN"/>
    </w:rPr>
  </w:style>
  <w:style w:type="character" w:customStyle="1" w:styleId="apple-converted-space">
    <w:name w:val="apple-converted-space"/>
    <w:basedOn w:val="Fuentedeprrafopredeter"/>
    <w:rsid w:val="00595AC2"/>
  </w:style>
  <w:style w:type="character" w:styleId="Textodelmarcadordeposicin">
    <w:name w:val="Placeholder Text"/>
    <w:basedOn w:val="Fuentedeprrafopredeter"/>
    <w:uiPriority w:val="99"/>
    <w:semiHidden/>
    <w:rsid w:val="00595AC2"/>
    <w:rPr>
      <w:color w:val="808080"/>
    </w:rPr>
  </w:style>
  <w:style w:type="paragraph" w:customStyle="1" w:styleId="Elemento1">
    <w:name w:val="Elemento 1"/>
    <w:uiPriority w:val="99"/>
    <w:rsid w:val="00595AC2"/>
    <w:pPr>
      <w:widowControl w:val="0"/>
      <w:autoSpaceDE w:val="0"/>
      <w:autoSpaceDN w:val="0"/>
      <w:adjustRightInd w:val="0"/>
    </w:pPr>
    <w:rPr>
      <w:rFonts w:ascii="Arial Narrow" w:eastAsiaTheme="minorEastAsia" w:hAnsi="Arial Narrow" w:cs="Arial Narrow"/>
      <w:b/>
      <w:bCs/>
    </w:rPr>
  </w:style>
  <w:style w:type="paragraph" w:customStyle="1" w:styleId="Finelemento1">
    <w:name w:val="Fin elemento 1"/>
    <w:uiPriority w:val="99"/>
    <w:rsid w:val="00595AC2"/>
    <w:pPr>
      <w:widowControl w:val="0"/>
      <w:autoSpaceDE w:val="0"/>
      <w:autoSpaceDN w:val="0"/>
      <w:adjustRightInd w:val="0"/>
      <w:spacing w:before="42"/>
    </w:pPr>
    <w:rPr>
      <w:rFonts w:ascii="Arial Narrow" w:eastAsiaTheme="minorEastAsia" w:hAnsi="Arial Narrow" w:cs="Arial Narrow"/>
      <w:b/>
      <w:bCs/>
      <w:sz w:val="16"/>
      <w:szCs w:val="16"/>
    </w:rPr>
  </w:style>
  <w:style w:type="paragraph" w:customStyle="1" w:styleId="Cabecera">
    <w:name w:val="Cabecera"/>
    <w:rsid w:val="00595AC2"/>
    <w:pPr>
      <w:widowControl w:val="0"/>
      <w:autoSpaceDE w:val="0"/>
      <w:autoSpaceDN w:val="0"/>
      <w:adjustRightInd w:val="0"/>
      <w:spacing w:after="99"/>
    </w:pPr>
    <w:rPr>
      <w:rFonts w:ascii="Arial Narrow" w:eastAsiaTheme="minorEastAsia" w:hAnsi="Arial Narrow" w:cs="Arial Narrow"/>
      <w:b/>
      <w:bCs/>
      <w:sz w:val="24"/>
      <w:szCs w:val="24"/>
    </w:rPr>
  </w:style>
  <w:style w:type="paragraph" w:styleId="TtuloTDC">
    <w:name w:val="TOC Heading"/>
    <w:basedOn w:val="Ttulo1"/>
    <w:next w:val="Normal"/>
    <w:uiPriority w:val="39"/>
    <w:semiHidden/>
    <w:unhideWhenUsed/>
    <w:qFormat/>
    <w:rsid w:val="00595AC2"/>
    <w:pPr>
      <w:keepLines/>
      <w:suppressAutoHyphens w:val="0"/>
      <w:spacing w:before="480" w:after="0"/>
      <w:outlineLvl w:val="9"/>
    </w:pPr>
    <w:rPr>
      <w:rFonts w:asciiTheme="majorHAnsi" w:eastAsiaTheme="majorEastAsia" w:hAnsiTheme="majorHAnsi" w:cstheme="majorBidi"/>
      <w:bCs/>
      <w:color w:val="365F91" w:themeColor="accent1" w:themeShade="BF"/>
      <w:kern w:val="0"/>
      <w:szCs w:val="28"/>
      <w:lang w:eastAsia="es-ES"/>
    </w:rPr>
  </w:style>
  <w:style w:type="paragraph" w:customStyle="1" w:styleId="CAP3">
    <w:name w:val="CAP.3"/>
    <w:basedOn w:val="Normal"/>
    <w:next w:val="CUERPOTEXTO"/>
    <w:uiPriority w:val="9"/>
    <w:qFormat/>
    <w:rsid w:val="00595AC2"/>
    <w:pPr>
      <w:suppressAutoHyphens w:val="0"/>
      <w:spacing w:before="119" w:after="62"/>
    </w:pPr>
    <w:rPr>
      <w:rFonts w:ascii="Verdana" w:eastAsiaTheme="minorEastAsia" w:hAnsi="Verdana" w:cs="Verdana"/>
      <w:b/>
      <w:sz w:val="22"/>
      <w:szCs w:val="22"/>
      <w:lang w:eastAsia="es-ES"/>
    </w:rPr>
  </w:style>
  <w:style w:type="paragraph" w:customStyle="1" w:styleId="CUERPOTEXTO">
    <w:name w:val="CUERPO_TEXTO"/>
    <w:basedOn w:val="Normal"/>
    <w:uiPriority w:val="9"/>
    <w:qFormat/>
    <w:rsid w:val="00595AC2"/>
    <w:pPr>
      <w:suppressAutoHyphens w:val="0"/>
    </w:pPr>
    <w:rPr>
      <w:rFonts w:ascii="Verdana" w:eastAsiaTheme="minorEastAsia" w:hAnsi="Verdana" w:cs="Verdana"/>
      <w:sz w:val="22"/>
      <w:szCs w:val="22"/>
      <w:lang w:eastAsia="es-ES"/>
    </w:rPr>
  </w:style>
  <w:style w:type="paragraph" w:customStyle="1" w:styleId="CUERPOTEXTOTABLA">
    <w:name w:val="CUERPO_TEXTO_TABLA"/>
    <w:basedOn w:val="Normal"/>
    <w:uiPriority w:val="9"/>
    <w:qFormat/>
    <w:rsid w:val="00595AC2"/>
    <w:pPr>
      <w:suppressAutoHyphens w:val="0"/>
    </w:pPr>
    <w:rPr>
      <w:rFonts w:ascii="Verdana" w:eastAsiaTheme="minorEastAsia" w:hAnsi="Verdana" w:cs="Verdana"/>
      <w:sz w:val="22"/>
      <w:szCs w:val="22"/>
      <w:lang w:eastAsia="es-ES"/>
    </w:rPr>
  </w:style>
  <w:style w:type="paragraph" w:customStyle="1" w:styleId="CAP2">
    <w:name w:val="CAP.2"/>
    <w:basedOn w:val="Normal"/>
    <w:next w:val="CUERPOTEXTO"/>
    <w:uiPriority w:val="9"/>
    <w:qFormat/>
    <w:rsid w:val="00595AC2"/>
    <w:pPr>
      <w:suppressAutoHyphens w:val="0"/>
      <w:spacing w:before="119" w:after="62"/>
    </w:pPr>
    <w:rPr>
      <w:rFonts w:ascii="Verdana" w:eastAsiaTheme="minorEastAsia" w:hAnsi="Verdana" w:cs="Verdana"/>
      <w:b/>
      <w:sz w:val="26"/>
      <w:szCs w:val="22"/>
      <w:lang w:eastAsia="es-ES"/>
    </w:rPr>
  </w:style>
  <w:style w:type="paragraph" w:customStyle="1" w:styleId="CAP4">
    <w:name w:val="CAP.4"/>
    <w:basedOn w:val="Normal"/>
    <w:next w:val="CUERPOTEXTO"/>
    <w:uiPriority w:val="9"/>
    <w:qFormat/>
    <w:rsid w:val="00595AC2"/>
    <w:pPr>
      <w:suppressAutoHyphens w:val="0"/>
      <w:spacing w:before="119" w:after="62"/>
    </w:pPr>
    <w:rPr>
      <w:rFonts w:ascii="Verdana" w:eastAsiaTheme="minorEastAsia" w:hAnsi="Verdana" w:cs="Verdana"/>
      <w:b/>
      <w:i/>
      <w:sz w:val="22"/>
      <w:szCs w:val="22"/>
      <w:lang w:eastAsia="es-ES"/>
    </w:rPr>
  </w:style>
  <w:style w:type="paragraph" w:customStyle="1" w:styleId="CAP1">
    <w:name w:val="CAP.1"/>
    <w:basedOn w:val="Normal"/>
    <w:next w:val="CUERPOTEXTO"/>
    <w:uiPriority w:val="9"/>
    <w:qFormat/>
    <w:rsid w:val="00595AC2"/>
    <w:pPr>
      <w:suppressAutoHyphens w:val="0"/>
      <w:spacing w:before="119" w:after="182"/>
    </w:pPr>
    <w:rPr>
      <w:rFonts w:ascii="Verdana" w:eastAsiaTheme="minorEastAsia" w:hAnsi="Verdana" w:cs="Verdana"/>
      <w:b/>
      <w:sz w:val="30"/>
      <w:szCs w:val="22"/>
      <w:lang w:eastAsia="es-ES"/>
    </w:rPr>
  </w:style>
  <w:style w:type="paragraph" w:customStyle="1" w:styleId="INDCAP1">
    <w:name w:val="IND.CAP.1"/>
    <w:basedOn w:val="Normal"/>
    <w:next w:val="CUERPOTEXTO"/>
    <w:uiPriority w:val="9"/>
    <w:qFormat/>
    <w:rsid w:val="00595AC2"/>
    <w:pPr>
      <w:suppressAutoHyphens w:val="0"/>
    </w:pPr>
    <w:rPr>
      <w:rFonts w:ascii="Verdana" w:eastAsiaTheme="minorEastAsia" w:hAnsi="Verdana" w:cs="Verdana"/>
      <w:b/>
      <w:sz w:val="22"/>
      <w:szCs w:val="22"/>
      <w:lang w:eastAsia="es-ES"/>
    </w:rPr>
  </w:style>
  <w:style w:type="paragraph" w:customStyle="1" w:styleId="INDCAP2">
    <w:name w:val="IND.CAP.2"/>
    <w:basedOn w:val="Normal"/>
    <w:next w:val="CUERPOTEXTO"/>
    <w:uiPriority w:val="9"/>
    <w:qFormat/>
    <w:rsid w:val="00595AC2"/>
    <w:pPr>
      <w:suppressAutoHyphens w:val="0"/>
    </w:pPr>
    <w:rPr>
      <w:rFonts w:ascii="Verdana" w:eastAsiaTheme="minorEastAsia" w:hAnsi="Verdana" w:cs="Verdana"/>
      <w:b/>
      <w:sz w:val="22"/>
      <w:szCs w:val="22"/>
      <w:lang w:eastAsia="es-ES"/>
    </w:rPr>
  </w:style>
  <w:style w:type="paragraph" w:customStyle="1" w:styleId="INDCAP3">
    <w:name w:val="IND.CAP.3"/>
    <w:basedOn w:val="Normal"/>
    <w:next w:val="CUERPOTEXTO"/>
    <w:uiPriority w:val="9"/>
    <w:qFormat/>
    <w:rsid w:val="00595AC2"/>
    <w:pPr>
      <w:suppressAutoHyphens w:val="0"/>
    </w:pPr>
    <w:rPr>
      <w:rFonts w:ascii="Verdana" w:eastAsiaTheme="minorEastAsia" w:hAnsi="Verdana" w:cs="Verdana"/>
      <w:sz w:val="22"/>
      <w:szCs w:val="22"/>
      <w:lang w:eastAsia="es-ES"/>
    </w:rPr>
  </w:style>
  <w:style w:type="paragraph" w:customStyle="1" w:styleId="CABEZAPAGcampocabecera">
    <w:name w:val="CABEZA_PAG_campo_cabecera"/>
    <w:basedOn w:val="Normal"/>
    <w:uiPriority w:val="9"/>
    <w:qFormat/>
    <w:rsid w:val="00595AC2"/>
    <w:pPr>
      <w:suppressAutoHyphens w:val="0"/>
    </w:pPr>
    <w:rPr>
      <w:rFonts w:ascii="Verdana" w:eastAsiaTheme="minorEastAsia" w:hAnsi="Verdana" w:cs="Verdana"/>
      <w:b/>
      <w:sz w:val="18"/>
      <w:szCs w:val="22"/>
      <w:lang w:eastAsia="es-ES"/>
    </w:rPr>
  </w:style>
  <w:style w:type="paragraph" w:customStyle="1" w:styleId="CABEZAPAGtexto">
    <w:name w:val="CABEZA_PAG_texto"/>
    <w:basedOn w:val="Normal"/>
    <w:uiPriority w:val="9"/>
    <w:qFormat/>
    <w:rsid w:val="00595AC2"/>
    <w:pPr>
      <w:suppressAutoHyphens w:val="0"/>
    </w:pPr>
    <w:rPr>
      <w:rFonts w:ascii="Verdana" w:eastAsiaTheme="minorEastAsia" w:hAnsi="Verdana" w:cs="Verdana"/>
      <w:sz w:val="18"/>
      <w:szCs w:val="22"/>
      <w:lang w:eastAsia="es-ES"/>
    </w:rPr>
  </w:style>
  <w:style w:type="paragraph" w:customStyle="1" w:styleId="CABEZAPAGfechatitulo">
    <w:name w:val="CABEZA_PAG_fecha_titulo"/>
    <w:basedOn w:val="Normal"/>
    <w:uiPriority w:val="9"/>
    <w:qFormat/>
    <w:rsid w:val="00595AC2"/>
    <w:pPr>
      <w:suppressAutoHyphens w:val="0"/>
      <w:jc w:val="right"/>
    </w:pPr>
    <w:rPr>
      <w:rFonts w:ascii="Verdana" w:eastAsiaTheme="minorEastAsia" w:hAnsi="Verdana" w:cs="Verdana"/>
      <w:b/>
      <w:sz w:val="16"/>
      <w:szCs w:val="22"/>
      <w:lang w:eastAsia="es-ES"/>
    </w:rPr>
  </w:style>
  <w:style w:type="paragraph" w:customStyle="1" w:styleId="CABEZAPAGfechavalor">
    <w:name w:val="CABEZA_PAG_fecha_valor"/>
    <w:basedOn w:val="Normal"/>
    <w:uiPriority w:val="9"/>
    <w:qFormat/>
    <w:rsid w:val="00595AC2"/>
    <w:pPr>
      <w:suppressAutoHyphens w:val="0"/>
    </w:pPr>
    <w:rPr>
      <w:rFonts w:ascii="Verdana" w:eastAsiaTheme="minorEastAsia" w:hAnsi="Verdana" w:cs="Verdana"/>
      <w:sz w:val="16"/>
      <w:szCs w:val="22"/>
      <w:lang w:eastAsia="es-ES"/>
    </w:rPr>
  </w:style>
  <w:style w:type="paragraph" w:customStyle="1" w:styleId="CABEZAPAGnombrecapitulo">
    <w:name w:val="CABEZA_PAG_nombre_capitulo"/>
    <w:basedOn w:val="Normal"/>
    <w:uiPriority w:val="9"/>
    <w:qFormat/>
    <w:rsid w:val="00595AC2"/>
    <w:pPr>
      <w:suppressAutoHyphens w:val="0"/>
    </w:pPr>
    <w:rPr>
      <w:rFonts w:ascii="Verdana" w:eastAsiaTheme="minorEastAsia" w:hAnsi="Verdana" w:cs="Verdana"/>
      <w:sz w:val="14"/>
      <w:szCs w:val="22"/>
      <w:lang w:eastAsia="es-ES"/>
    </w:rPr>
  </w:style>
  <w:style w:type="paragraph" w:customStyle="1" w:styleId="CAP5">
    <w:name w:val="CAP.5"/>
    <w:basedOn w:val="Normal"/>
    <w:next w:val="CUERPOTEXTO"/>
    <w:uiPriority w:val="9"/>
    <w:qFormat/>
    <w:rsid w:val="00595AC2"/>
    <w:pPr>
      <w:suppressAutoHyphens w:val="0"/>
      <w:spacing w:before="119" w:after="62"/>
    </w:pPr>
    <w:rPr>
      <w:rFonts w:ascii="Verdana" w:eastAsiaTheme="minorEastAsia" w:hAnsi="Verdana" w:cs="Verdana"/>
      <w:b/>
      <w:i/>
      <w:sz w:val="22"/>
      <w:szCs w:val="22"/>
      <w:lang w:eastAsia="es-ES"/>
    </w:rPr>
  </w:style>
  <w:style w:type="paragraph" w:customStyle="1" w:styleId="CAP6">
    <w:name w:val="CAP.6"/>
    <w:basedOn w:val="Normal"/>
    <w:next w:val="CUERPOTEXTO"/>
    <w:uiPriority w:val="9"/>
    <w:qFormat/>
    <w:rsid w:val="00595AC2"/>
    <w:pPr>
      <w:suppressAutoHyphens w:val="0"/>
      <w:spacing w:before="119" w:after="62"/>
    </w:pPr>
    <w:rPr>
      <w:rFonts w:ascii="Verdana" w:eastAsiaTheme="minorEastAsia" w:hAnsi="Verdana" w:cs="Verdana"/>
      <w:b/>
      <w:i/>
      <w:sz w:val="22"/>
      <w:szCs w:val="22"/>
      <w:lang w:eastAsia="es-ES"/>
    </w:rPr>
  </w:style>
  <w:style w:type="paragraph" w:customStyle="1" w:styleId="CAP7">
    <w:name w:val="CAP.7"/>
    <w:basedOn w:val="Normal"/>
    <w:next w:val="CUERPOTEXTO"/>
    <w:uiPriority w:val="9"/>
    <w:qFormat/>
    <w:rsid w:val="00595AC2"/>
    <w:pPr>
      <w:suppressAutoHyphens w:val="0"/>
      <w:spacing w:before="119" w:after="62"/>
    </w:pPr>
    <w:rPr>
      <w:rFonts w:ascii="Verdana" w:eastAsiaTheme="minorEastAsia" w:hAnsi="Verdana" w:cs="Verdana"/>
      <w:b/>
      <w:i/>
      <w:sz w:val="22"/>
      <w:szCs w:val="22"/>
      <w:lang w:eastAsia="es-ES"/>
    </w:rPr>
  </w:style>
  <w:style w:type="paragraph" w:customStyle="1" w:styleId="Textoindependiente25">
    <w:name w:val="Texto independiente 25"/>
    <w:basedOn w:val="Normal"/>
    <w:rsid w:val="001E5DE7"/>
    <w:pPr>
      <w:widowControl w:val="0"/>
      <w:overflowPunct w:val="0"/>
      <w:autoSpaceDE w:val="0"/>
      <w:textAlignment w:val="baseline"/>
    </w:pPr>
    <w:rPr>
      <w:b/>
      <w:sz w:val="28"/>
    </w:rPr>
  </w:style>
  <w:style w:type="character" w:customStyle="1" w:styleId="NumberingSymbols">
    <w:name w:val="Numbering Symbols"/>
    <w:rsid w:val="00BC348D"/>
  </w:style>
  <w:style w:type="paragraph" w:customStyle="1" w:styleId="Heading">
    <w:name w:val="Heading"/>
    <w:basedOn w:val="Normal"/>
    <w:next w:val="Textoindependiente"/>
    <w:rsid w:val="00BC348D"/>
    <w:pPr>
      <w:keepNext/>
    </w:pPr>
    <w:rPr>
      <w:rFonts w:ascii="Liberation Sans" w:eastAsia="DejaVu Sans" w:hAnsi="Liberation Sans" w:cs="DejaVu Sans"/>
      <w:sz w:val="28"/>
      <w:szCs w:val="28"/>
    </w:rPr>
  </w:style>
  <w:style w:type="paragraph" w:customStyle="1" w:styleId="Index">
    <w:name w:val="Index"/>
    <w:basedOn w:val="Normal"/>
    <w:rsid w:val="00BC348D"/>
    <w:pPr>
      <w:suppressLineNumbers/>
    </w:pPr>
  </w:style>
  <w:style w:type="paragraph" w:customStyle="1" w:styleId="Framecontents">
    <w:name w:val="Frame contents"/>
    <w:basedOn w:val="Textoindependiente"/>
    <w:rsid w:val="00BC348D"/>
  </w:style>
  <w:style w:type="paragraph" w:customStyle="1" w:styleId="TableContents">
    <w:name w:val="Table Contents"/>
    <w:basedOn w:val="Normal"/>
    <w:rsid w:val="00BC348D"/>
    <w:pPr>
      <w:suppressLineNumbers/>
    </w:pPr>
  </w:style>
  <w:style w:type="paragraph" w:customStyle="1" w:styleId="TableHeading">
    <w:name w:val="Table Heading"/>
    <w:basedOn w:val="TableContents"/>
    <w:rsid w:val="00BC348D"/>
    <w:pPr>
      <w:jc w:val="center"/>
    </w:pPr>
    <w:rPr>
      <w:b/>
      <w:bCs/>
    </w:rPr>
  </w:style>
  <w:style w:type="paragraph" w:customStyle="1" w:styleId="Default">
    <w:name w:val="Default"/>
    <w:rsid w:val="00457A29"/>
    <w:pPr>
      <w:autoSpaceDE w:val="0"/>
      <w:autoSpaceDN w:val="0"/>
      <w:adjustRightInd w:val="0"/>
    </w:pPr>
    <w:rPr>
      <w:rFonts w:ascii="Arial" w:hAnsi="Arial" w:cs="Arial"/>
      <w:color w:val="000000"/>
      <w:sz w:val="24"/>
      <w:szCs w:val="24"/>
    </w:rPr>
  </w:style>
  <w:style w:type="paragraph" w:customStyle="1" w:styleId="Ttulo22">
    <w:name w:val="Título 22"/>
    <w:basedOn w:val="Normal"/>
    <w:next w:val="Normal"/>
    <w:qFormat/>
    <w:rsid w:val="00C322F5"/>
    <w:pPr>
      <w:keepNext/>
      <w:spacing w:after="60"/>
      <w:outlineLvl w:val="1"/>
    </w:pPr>
    <w:rPr>
      <w:rFonts w:ascii="Arial" w:hAnsi="Arial" w:cs="Arial"/>
      <w:b/>
      <w:i/>
      <w:sz w:val="24"/>
    </w:rPr>
  </w:style>
  <w:style w:type="paragraph" w:customStyle="1" w:styleId="PIEPAG">
    <w:name w:val="PIE_PAG"/>
    <w:basedOn w:val="Normal"/>
    <w:uiPriority w:val="9"/>
    <w:qFormat/>
    <w:rsid w:val="004A2177"/>
    <w:pPr>
      <w:suppressAutoHyphens w:val="0"/>
      <w:jc w:val="right"/>
    </w:pPr>
    <w:rPr>
      <w:rFonts w:ascii="Verdana" w:eastAsiaTheme="minorEastAsia" w:hAnsi="Verdana" w:cs="Verdana"/>
      <w:sz w:val="18"/>
      <w:szCs w:val="22"/>
      <w:lang w:eastAsia="es-ES"/>
    </w:rPr>
  </w:style>
  <w:style w:type="table" w:customStyle="1" w:styleId="Sombreadoclaro-nfasis11">
    <w:name w:val="Sombreado claro - Énfasis 11"/>
    <w:basedOn w:val="Tablanormal"/>
    <w:uiPriority w:val="60"/>
    <w:rsid w:val="00CA597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tulo72">
    <w:name w:val="Título 72"/>
    <w:basedOn w:val="Normal"/>
    <w:uiPriority w:val="1"/>
    <w:qFormat/>
    <w:rsid w:val="004500C5"/>
    <w:pPr>
      <w:widowControl w:val="0"/>
      <w:suppressAutoHyphens w:val="0"/>
      <w:autoSpaceDE w:val="0"/>
      <w:autoSpaceDN w:val="0"/>
      <w:spacing w:before="121" w:after="0"/>
      <w:ind w:left="481"/>
      <w:outlineLvl w:val="7"/>
    </w:pPr>
    <w:rPr>
      <w:rFonts w:ascii="Trebuchet MS" w:eastAsia="Trebuchet MS" w:hAnsi="Trebuchet MS" w:cs="Trebuchet MS"/>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6553">
      <w:bodyDiv w:val="1"/>
      <w:marLeft w:val="0"/>
      <w:marRight w:val="0"/>
      <w:marTop w:val="0"/>
      <w:marBottom w:val="0"/>
      <w:divBdr>
        <w:top w:val="none" w:sz="0" w:space="0" w:color="auto"/>
        <w:left w:val="none" w:sz="0" w:space="0" w:color="auto"/>
        <w:bottom w:val="none" w:sz="0" w:space="0" w:color="auto"/>
        <w:right w:val="none" w:sz="0" w:space="0" w:color="auto"/>
      </w:divBdr>
    </w:div>
    <w:div w:id="46615211">
      <w:bodyDiv w:val="1"/>
      <w:marLeft w:val="0"/>
      <w:marRight w:val="0"/>
      <w:marTop w:val="0"/>
      <w:marBottom w:val="0"/>
      <w:divBdr>
        <w:top w:val="none" w:sz="0" w:space="0" w:color="auto"/>
        <w:left w:val="none" w:sz="0" w:space="0" w:color="auto"/>
        <w:bottom w:val="none" w:sz="0" w:space="0" w:color="auto"/>
        <w:right w:val="none" w:sz="0" w:space="0" w:color="auto"/>
      </w:divBdr>
    </w:div>
    <w:div w:id="48069710">
      <w:bodyDiv w:val="1"/>
      <w:marLeft w:val="0"/>
      <w:marRight w:val="0"/>
      <w:marTop w:val="0"/>
      <w:marBottom w:val="0"/>
      <w:divBdr>
        <w:top w:val="none" w:sz="0" w:space="0" w:color="auto"/>
        <w:left w:val="none" w:sz="0" w:space="0" w:color="auto"/>
        <w:bottom w:val="none" w:sz="0" w:space="0" w:color="auto"/>
        <w:right w:val="none" w:sz="0" w:space="0" w:color="auto"/>
      </w:divBdr>
    </w:div>
    <w:div w:id="67581943">
      <w:bodyDiv w:val="1"/>
      <w:marLeft w:val="0"/>
      <w:marRight w:val="0"/>
      <w:marTop w:val="0"/>
      <w:marBottom w:val="0"/>
      <w:divBdr>
        <w:top w:val="none" w:sz="0" w:space="0" w:color="auto"/>
        <w:left w:val="none" w:sz="0" w:space="0" w:color="auto"/>
        <w:bottom w:val="none" w:sz="0" w:space="0" w:color="auto"/>
        <w:right w:val="none" w:sz="0" w:space="0" w:color="auto"/>
      </w:divBdr>
    </w:div>
    <w:div w:id="73624416">
      <w:bodyDiv w:val="1"/>
      <w:marLeft w:val="0"/>
      <w:marRight w:val="0"/>
      <w:marTop w:val="0"/>
      <w:marBottom w:val="0"/>
      <w:divBdr>
        <w:top w:val="none" w:sz="0" w:space="0" w:color="auto"/>
        <w:left w:val="none" w:sz="0" w:space="0" w:color="auto"/>
        <w:bottom w:val="none" w:sz="0" w:space="0" w:color="auto"/>
        <w:right w:val="none" w:sz="0" w:space="0" w:color="auto"/>
      </w:divBdr>
    </w:div>
    <w:div w:id="90391847">
      <w:bodyDiv w:val="1"/>
      <w:marLeft w:val="0"/>
      <w:marRight w:val="0"/>
      <w:marTop w:val="0"/>
      <w:marBottom w:val="0"/>
      <w:divBdr>
        <w:top w:val="none" w:sz="0" w:space="0" w:color="auto"/>
        <w:left w:val="none" w:sz="0" w:space="0" w:color="auto"/>
        <w:bottom w:val="none" w:sz="0" w:space="0" w:color="auto"/>
        <w:right w:val="none" w:sz="0" w:space="0" w:color="auto"/>
      </w:divBdr>
    </w:div>
    <w:div w:id="97140315">
      <w:bodyDiv w:val="1"/>
      <w:marLeft w:val="0"/>
      <w:marRight w:val="0"/>
      <w:marTop w:val="0"/>
      <w:marBottom w:val="0"/>
      <w:divBdr>
        <w:top w:val="none" w:sz="0" w:space="0" w:color="auto"/>
        <w:left w:val="none" w:sz="0" w:space="0" w:color="auto"/>
        <w:bottom w:val="none" w:sz="0" w:space="0" w:color="auto"/>
        <w:right w:val="none" w:sz="0" w:space="0" w:color="auto"/>
      </w:divBdr>
    </w:div>
    <w:div w:id="170030568">
      <w:bodyDiv w:val="1"/>
      <w:marLeft w:val="0"/>
      <w:marRight w:val="0"/>
      <w:marTop w:val="0"/>
      <w:marBottom w:val="0"/>
      <w:divBdr>
        <w:top w:val="none" w:sz="0" w:space="0" w:color="auto"/>
        <w:left w:val="none" w:sz="0" w:space="0" w:color="auto"/>
        <w:bottom w:val="none" w:sz="0" w:space="0" w:color="auto"/>
        <w:right w:val="none" w:sz="0" w:space="0" w:color="auto"/>
      </w:divBdr>
    </w:div>
    <w:div w:id="178783458">
      <w:bodyDiv w:val="1"/>
      <w:marLeft w:val="0"/>
      <w:marRight w:val="0"/>
      <w:marTop w:val="0"/>
      <w:marBottom w:val="0"/>
      <w:divBdr>
        <w:top w:val="none" w:sz="0" w:space="0" w:color="auto"/>
        <w:left w:val="none" w:sz="0" w:space="0" w:color="auto"/>
        <w:bottom w:val="none" w:sz="0" w:space="0" w:color="auto"/>
        <w:right w:val="none" w:sz="0" w:space="0" w:color="auto"/>
      </w:divBdr>
    </w:div>
    <w:div w:id="208567042">
      <w:bodyDiv w:val="1"/>
      <w:marLeft w:val="0"/>
      <w:marRight w:val="0"/>
      <w:marTop w:val="0"/>
      <w:marBottom w:val="0"/>
      <w:divBdr>
        <w:top w:val="none" w:sz="0" w:space="0" w:color="auto"/>
        <w:left w:val="none" w:sz="0" w:space="0" w:color="auto"/>
        <w:bottom w:val="none" w:sz="0" w:space="0" w:color="auto"/>
        <w:right w:val="none" w:sz="0" w:space="0" w:color="auto"/>
      </w:divBdr>
    </w:div>
    <w:div w:id="218521582">
      <w:bodyDiv w:val="1"/>
      <w:marLeft w:val="0"/>
      <w:marRight w:val="0"/>
      <w:marTop w:val="0"/>
      <w:marBottom w:val="0"/>
      <w:divBdr>
        <w:top w:val="none" w:sz="0" w:space="0" w:color="auto"/>
        <w:left w:val="none" w:sz="0" w:space="0" w:color="auto"/>
        <w:bottom w:val="none" w:sz="0" w:space="0" w:color="auto"/>
        <w:right w:val="none" w:sz="0" w:space="0" w:color="auto"/>
      </w:divBdr>
    </w:div>
    <w:div w:id="296879715">
      <w:bodyDiv w:val="1"/>
      <w:marLeft w:val="0"/>
      <w:marRight w:val="0"/>
      <w:marTop w:val="0"/>
      <w:marBottom w:val="0"/>
      <w:divBdr>
        <w:top w:val="none" w:sz="0" w:space="0" w:color="auto"/>
        <w:left w:val="none" w:sz="0" w:space="0" w:color="auto"/>
        <w:bottom w:val="none" w:sz="0" w:space="0" w:color="auto"/>
        <w:right w:val="none" w:sz="0" w:space="0" w:color="auto"/>
      </w:divBdr>
    </w:div>
    <w:div w:id="341320196">
      <w:bodyDiv w:val="1"/>
      <w:marLeft w:val="0"/>
      <w:marRight w:val="0"/>
      <w:marTop w:val="0"/>
      <w:marBottom w:val="0"/>
      <w:divBdr>
        <w:top w:val="none" w:sz="0" w:space="0" w:color="auto"/>
        <w:left w:val="none" w:sz="0" w:space="0" w:color="auto"/>
        <w:bottom w:val="none" w:sz="0" w:space="0" w:color="auto"/>
        <w:right w:val="none" w:sz="0" w:space="0" w:color="auto"/>
      </w:divBdr>
    </w:div>
    <w:div w:id="398947339">
      <w:bodyDiv w:val="1"/>
      <w:marLeft w:val="0"/>
      <w:marRight w:val="0"/>
      <w:marTop w:val="0"/>
      <w:marBottom w:val="0"/>
      <w:divBdr>
        <w:top w:val="none" w:sz="0" w:space="0" w:color="auto"/>
        <w:left w:val="none" w:sz="0" w:space="0" w:color="auto"/>
        <w:bottom w:val="none" w:sz="0" w:space="0" w:color="auto"/>
        <w:right w:val="none" w:sz="0" w:space="0" w:color="auto"/>
      </w:divBdr>
    </w:div>
    <w:div w:id="402677406">
      <w:bodyDiv w:val="1"/>
      <w:marLeft w:val="0"/>
      <w:marRight w:val="0"/>
      <w:marTop w:val="0"/>
      <w:marBottom w:val="0"/>
      <w:divBdr>
        <w:top w:val="none" w:sz="0" w:space="0" w:color="auto"/>
        <w:left w:val="none" w:sz="0" w:space="0" w:color="auto"/>
        <w:bottom w:val="none" w:sz="0" w:space="0" w:color="auto"/>
        <w:right w:val="none" w:sz="0" w:space="0" w:color="auto"/>
      </w:divBdr>
    </w:div>
    <w:div w:id="434177567">
      <w:bodyDiv w:val="1"/>
      <w:marLeft w:val="0"/>
      <w:marRight w:val="0"/>
      <w:marTop w:val="0"/>
      <w:marBottom w:val="0"/>
      <w:divBdr>
        <w:top w:val="none" w:sz="0" w:space="0" w:color="auto"/>
        <w:left w:val="none" w:sz="0" w:space="0" w:color="auto"/>
        <w:bottom w:val="none" w:sz="0" w:space="0" w:color="auto"/>
        <w:right w:val="none" w:sz="0" w:space="0" w:color="auto"/>
      </w:divBdr>
    </w:div>
    <w:div w:id="439422588">
      <w:bodyDiv w:val="1"/>
      <w:marLeft w:val="0"/>
      <w:marRight w:val="0"/>
      <w:marTop w:val="0"/>
      <w:marBottom w:val="0"/>
      <w:divBdr>
        <w:top w:val="none" w:sz="0" w:space="0" w:color="auto"/>
        <w:left w:val="none" w:sz="0" w:space="0" w:color="auto"/>
        <w:bottom w:val="none" w:sz="0" w:space="0" w:color="auto"/>
        <w:right w:val="none" w:sz="0" w:space="0" w:color="auto"/>
      </w:divBdr>
    </w:div>
    <w:div w:id="460617789">
      <w:bodyDiv w:val="1"/>
      <w:marLeft w:val="0"/>
      <w:marRight w:val="0"/>
      <w:marTop w:val="0"/>
      <w:marBottom w:val="0"/>
      <w:divBdr>
        <w:top w:val="none" w:sz="0" w:space="0" w:color="auto"/>
        <w:left w:val="none" w:sz="0" w:space="0" w:color="auto"/>
        <w:bottom w:val="none" w:sz="0" w:space="0" w:color="auto"/>
        <w:right w:val="none" w:sz="0" w:space="0" w:color="auto"/>
      </w:divBdr>
    </w:div>
    <w:div w:id="470635558">
      <w:bodyDiv w:val="1"/>
      <w:marLeft w:val="0"/>
      <w:marRight w:val="0"/>
      <w:marTop w:val="0"/>
      <w:marBottom w:val="0"/>
      <w:divBdr>
        <w:top w:val="none" w:sz="0" w:space="0" w:color="auto"/>
        <w:left w:val="none" w:sz="0" w:space="0" w:color="auto"/>
        <w:bottom w:val="none" w:sz="0" w:space="0" w:color="auto"/>
        <w:right w:val="none" w:sz="0" w:space="0" w:color="auto"/>
      </w:divBdr>
    </w:div>
    <w:div w:id="493490515">
      <w:bodyDiv w:val="1"/>
      <w:marLeft w:val="0"/>
      <w:marRight w:val="0"/>
      <w:marTop w:val="0"/>
      <w:marBottom w:val="0"/>
      <w:divBdr>
        <w:top w:val="none" w:sz="0" w:space="0" w:color="auto"/>
        <w:left w:val="none" w:sz="0" w:space="0" w:color="auto"/>
        <w:bottom w:val="none" w:sz="0" w:space="0" w:color="auto"/>
        <w:right w:val="none" w:sz="0" w:space="0" w:color="auto"/>
      </w:divBdr>
    </w:div>
    <w:div w:id="518471526">
      <w:bodyDiv w:val="1"/>
      <w:marLeft w:val="0"/>
      <w:marRight w:val="0"/>
      <w:marTop w:val="0"/>
      <w:marBottom w:val="0"/>
      <w:divBdr>
        <w:top w:val="none" w:sz="0" w:space="0" w:color="auto"/>
        <w:left w:val="none" w:sz="0" w:space="0" w:color="auto"/>
        <w:bottom w:val="none" w:sz="0" w:space="0" w:color="auto"/>
        <w:right w:val="none" w:sz="0" w:space="0" w:color="auto"/>
      </w:divBdr>
    </w:div>
    <w:div w:id="560019311">
      <w:bodyDiv w:val="1"/>
      <w:marLeft w:val="0"/>
      <w:marRight w:val="0"/>
      <w:marTop w:val="0"/>
      <w:marBottom w:val="0"/>
      <w:divBdr>
        <w:top w:val="none" w:sz="0" w:space="0" w:color="auto"/>
        <w:left w:val="none" w:sz="0" w:space="0" w:color="auto"/>
        <w:bottom w:val="none" w:sz="0" w:space="0" w:color="auto"/>
        <w:right w:val="none" w:sz="0" w:space="0" w:color="auto"/>
      </w:divBdr>
    </w:div>
    <w:div w:id="678043523">
      <w:bodyDiv w:val="1"/>
      <w:marLeft w:val="0"/>
      <w:marRight w:val="0"/>
      <w:marTop w:val="0"/>
      <w:marBottom w:val="0"/>
      <w:divBdr>
        <w:top w:val="none" w:sz="0" w:space="0" w:color="auto"/>
        <w:left w:val="none" w:sz="0" w:space="0" w:color="auto"/>
        <w:bottom w:val="none" w:sz="0" w:space="0" w:color="auto"/>
        <w:right w:val="none" w:sz="0" w:space="0" w:color="auto"/>
      </w:divBdr>
    </w:div>
    <w:div w:id="707415632">
      <w:bodyDiv w:val="1"/>
      <w:marLeft w:val="0"/>
      <w:marRight w:val="0"/>
      <w:marTop w:val="0"/>
      <w:marBottom w:val="0"/>
      <w:divBdr>
        <w:top w:val="none" w:sz="0" w:space="0" w:color="auto"/>
        <w:left w:val="none" w:sz="0" w:space="0" w:color="auto"/>
        <w:bottom w:val="none" w:sz="0" w:space="0" w:color="auto"/>
        <w:right w:val="none" w:sz="0" w:space="0" w:color="auto"/>
      </w:divBdr>
    </w:div>
    <w:div w:id="725647001">
      <w:bodyDiv w:val="1"/>
      <w:marLeft w:val="0"/>
      <w:marRight w:val="0"/>
      <w:marTop w:val="0"/>
      <w:marBottom w:val="0"/>
      <w:divBdr>
        <w:top w:val="none" w:sz="0" w:space="0" w:color="auto"/>
        <w:left w:val="none" w:sz="0" w:space="0" w:color="auto"/>
        <w:bottom w:val="none" w:sz="0" w:space="0" w:color="auto"/>
        <w:right w:val="none" w:sz="0" w:space="0" w:color="auto"/>
      </w:divBdr>
    </w:div>
    <w:div w:id="733509683">
      <w:bodyDiv w:val="1"/>
      <w:marLeft w:val="0"/>
      <w:marRight w:val="0"/>
      <w:marTop w:val="0"/>
      <w:marBottom w:val="0"/>
      <w:divBdr>
        <w:top w:val="none" w:sz="0" w:space="0" w:color="auto"/>
        <w:left w:val="none" w:sz="0" w:space="0" w:color="auto"/>
        <w:bottom w:val="none" w:sz="0" w:space="0" w:color="auto"/>
        <w:right w:val="none" w:sz="0" w:space="0" w:color="auto"/>
      </w:divBdr>
    </w:div>
    <w:div w:id="754478349">
      <w:bodyDiv w:val="1"/>
      <w:marLeft w:val="0"/>
      <w:marRight w:val="0"/>
      <w:marTop w:val="0"/>
      <w:marBottom w:val="0"/>
      <w:divBdr>
        <w:top w:val="none" w:sz="0" w:space="0" w:color="auto"/>
        <w:left w:val="none" w:sz="0" w:space="0" w:color="auto"/>
        <w:bottom w:val="none" w:sz="0" w:space="0" w:color="auto"/>
        <w:right w:val="none" w:sz="0" w:space="0" w:color="auto"/>
      </w:divBdr>
    </w:div>
    <w:div w:id="769854656">
      <w:bodyDiv w:val="1"/>
      <w:marLeft w:val="0"/>
      <w:marRight w:val="0"/>
      <w:marTop w:val="0"/>
      <w:marBottom w:val="0"/>
      <w:divBdr>
        <w:top w:val="none" w:sz="0" w:space="0" w:color="auto"/>
        <w:left w:val="none" w:sz="0" w:space="0" w:color="auto"/>
        <w:bottom w:val="none" w:sz="0" w:space="0" w:color="auto"/>
        <w:right w:val="none" w:sz="0" w:space="0" w:color="auto"/>
      </w:divBdr>
    </w:div>
    <w:div w:id="828981122">
      <w:bodyDiv w:val="1"/>
      <w:marLeft w:val="0"/>
      <w:marRight w:val="0"/>
      <w:marTop w:val="0"/>
      <w:marBottom w:val="0"/>
      <w:divBdr>
        <w:top w:val="none" w:sz="0" w:space="0" w:color="auto"/>
        <w:left w:val="none" w:sz="0" w:space="0" w:color="auto"/>
        <w:bottom w:val="none" w:sz="0" w:space="0" w:color="auto"/>
        <w:right w:val="none" w:sz="0" w:space="0" w:color="auto"/>
      </w:divBdr>
    </w:div>
    <w:div w:id="835532954">
      <w:bodyDiv w:val="1"/>
      <w:marLeft w:val="0"/>
      <w:marRight w:val="0"/>
      <w:marTop w:val="0"/>
      <w:marBottom w:val="0"/>
      <w:divBdr>
        <w:top w:val="none" w:sz="0" w:space="0" w:color="auto"/>
        <w:left w:val="none" w:sz="0" w:space="0" w:color="auto"/>
        <w:bottom w:val="none" w:sz="0" w:space="0" w:color="auto"/>
        <w:right w:val="none" w:sz="0" w:space="0" w:color="auto"/>
      </w:divBdr>
    </w:div>
    <w:div w:id="855265254">
      <w:bodyDiv w:val="1"/>
      <w:marLeft w:val="0"/>
      <w:marRight w:val="0"/>
      <w:marTop w:val="0"/>
      <w:marBottom w:val="0"/>
      <w:divBdr>
        <w:top w:val="none" w:sz="0" w:space="0" w:color="auto"/>
        <w:left w:val="none" w:sz="0" w:space="0" w:color="auto"/>
        <w:bottom w:val="none" w:sz="0" w:space="0" w:color="auto"/>
        <w:right w:val="none" w:sz="0" w:space="0" w:color="auto"/>
      </w:divBdr>
    </w:div>
    <w:div w:id="872885756">
      <w:bodyDiv w:val="1"/>
      <w:marLeft w:val="0"/>
      <w:marRight w:val="0"/>
      <w:marTop w:val="0"/>
      <w:marBottom w:val="0"/>
      <w:divBdr>
        <w:top w:val="none" w:sz="0" w:space="0" w:color="auto"/>
        <w:left w:val="none" w:sz="0" w:space="0" w:color="auto"/>
        <w:bottom w:val="none" w:sz="0" w:space="0" w:color="auto"/>
        <w:right w:val="none" w:sz="0" w:space="0" w:color="auto"/>
      </w:divBdr>
    </w:div>
    <w:div w:id="911157981">
      <w:bodyDiv w:val="1"/>
      <w:marLeft w:val="0"/>
      <w:marRight w:val="0"/>
      <w:marTop w:val="0"/>
      <w:marBottom w:val="0"/>
      <w:divBdr>
        <w:top w:val="none" w:sz="0" w:space="0" w:color="auto"/>
        <w:left w:val="none" w:sz="0" w:space="0" w:color="auto"/>
        <w:bottom w:val="none" w:sz="0" w:space="0" w:color="auto"/>
        <w:right w:val="none" w:sz="0" w:space="0" w:color="auto"/>
      </w:divBdr>
    </w:div>
    <w:div w:id="946690826">
      <w:bodyDiv w:val="1"/>
      <w:marLeft w:val="0"/>
      <w:marRight w:val="0"/>
      <w:marTop w:val="0"/>
      <w:marBottom w:val="0"/>
      <w:divBdr>
        <w:top w:val="none" w:sz="0" w:space="0" w:color="auto"/>
        <w:left w:val="none" w:sz="0" w:space="0" w:color="auto"/>
        <w:bottom w:val="none" w:sz="0" w:space="0" w:color="auto"/>
        <w:right w:val="none" w:sz="0" w:space="0" w:color="auto"/>
      </w:divBdr>
    </w:div>
    <w:div w:id="954676302">
      <w:bodyDiv w:val="1"/>
      <w:marLeft w:val="0"/>
      <w:marRight w:val="0"/>
      <w:marTop w:val="0"/>
      <w:marBottom w:val="0"/>
      <w:divBdr>
        <w:top w:val="none" w:sz="0" w:space="0" w:color="auto"/>
        <w:left w:val="none" w:sz="0" w:space="0" w:color="auto"/>
        <w:bottom w:val="none" w:sz="0" w:space="0" w:color="auto"/>
        <w:right w:val="none" w:sz="0" w:space="0" w:color="auto"/>
      </w:divBdr>
    </w:div>
    <w:div w:id="967858112">
      <w:bodyDiv w:val="1"/>
      <w:marLeft w:val="0"/>
      <w:marRight w:val="0"/>
      <w:marTop w:val="0"/>
      <w:marBottom w:val="0"/>
      <w:divBdr>
        <w:top w:val="none" w:sz="0" w:space="0" w:color="auto"/>
        <w:left w:val="none" w:sz="0" w:space="0" w:color="auto"/>
        <w:bottom w:val="none" w:sz="0" w:space="0" w:color="auto"/>
        <w:right w:val="none" w:sz="0" w:space="0" w:color="auto"/>
      </w:divBdr>
      <w:divsChild>
        <w:div w:id="1633245075">
          <w:marLeft w:val="0"/>
          <w:marRight w:val="0"/>
          <w:marTop w:val="0"/>
          <w:marBottom w:val="0"/>
          <w:divBdr>
            <w:top w:val="none" w:sz="0" w:space="0" w:color="auto"/>
            <w:left w:val="none" w:sz="0" w:space="0" w:color="auto"/>
            <w:bottom w:val="none" w:sz="0" w:space="0" w:color="auto"/>
            <w:right w:val="none" w:sz="0" w:space="0" w:color="auto"/>
          </w:divBdr>
          <w:divsChild>
            <w:div w:id="933509790">
              <w:marLeft w:val="0"/>
              <w:marRight w:val="0"/>
              <w:marTop w:val="0"/>
              <w:marBottom w:val="0"/>
              <w:divBdr>
                <w:top w:val="none" w:sz="0" w:space="0" w:color="auto"/>
                <w:left w:val="none" w:sz="0" w:space="0" w:color="auto"/>
                <w:bottom w:val="none" w:sz="0" w:space="0" w:color="auto"/>
                <w:right w:val="none" w:sz="0" w:space="0" w:color="auto"/>
              </w:divBdr>
              <w:divsChild>
                <w:div w:id="867180214">
                  <w:marLeft w:val="0"/>
                  <w:marRight w:val="0"/>
                  <w:marTop w:val="0"/>
                  <w:marBottom w:val="0"/>
                  <w:divBdr>
                    <w:top w:val="none" w:sz="0" w:space="0" w:color="auto"/>
                    <w:left w:val="none" w:sz="0" w:space="0" w:color="auto"/>
                    <w:bottom w:val="none" w:sz="0" w:space="0" w:color="auto"/>
                    <w:right w:val="none" w:sz="0" w:space="0" w:color="auto"/>
                  </w:divBdr>
                  <w:divsChild>
                    <w:div w:id="1777866635">
                      <w:marLeft w:val="0"/>
                      <w:marRight w:val="0"/>
                      <w:marTop w:val="0"/>
                      <w:marBottom w:val="0"/>
                      <w:divBdr>
                        <w:top w:val="none" w:sz="0" w:space="0" w:color="auto"/>
                        <w:left w:val="none" w:sz="0" w:space="0" w:color="auto"/>
                        <w:bottom w:val="none" w:sz="0" w:space="0" w:color="auto"/>
                        <w:right w:val="none" w:sz="0" w:space="0" w:color="auto"/>
                      </w:divBdr>
                      <w:divsChild>
                        <w:div w:id="1491409024">
                          <w:marLeft w:val="0"/>
                          <w:marRight w:val="0"/>
                          <w:marTop w:val="0"/>
                          <w:marBottom w:val="0"/>
                          <w:divBdr>
                            <w:top w:val="none" w:sz="0" w:space="0" w:color="auto"/>
                            <w:left w:val="none" w:sz="0" w:space="0" w:color="auto"/>
                            <w:bottom w:val="none" w:sz="0" w:space="0" w:color="auto"/>
                            <w:right w:val="none" w:sz="0" w:space="0" w:color="auto"/>
                          </w:divBdr>
                          <w:divsChild>
                            <w:div w:id="1437364502">
                              <w:marLeft w:val="0"/>
                              <w:marRight w:val="0"/>
                              <w:marTop w:val="0"/>
                              <w:marBottom w:val="0"/>
                              <w:divBdr>
                                <w:top w:val="none" w:sz="0" w:space="0" w:color="auto"/>
                                <w:left w:val="none" w:sz="0" w:space="0" w:color="auto"/>
                                <w:bottom w:val="none" w:sz="0" w:space="0" w:color="auto"/>
                                <w:right w:val="none" w:sz="0" w:space="0" w:color="auto"/>
                              </w:divBdr>
                              <w:divsChild>
                                <w:div w:id="1822305709">
                                  <w:marLeft w:val="0"/>
                                  <w:marRight w:val="0"/>
                                  <w:marTop w:val="0"/>
                                  <w:marBottom w:val="0"/>
                                  <w:divBdr>
                                    <w:top w:val="none" w:sz="0" w:space="0" w:color="auto"/>
                                    <w:left w:val="none" w:sz="0" w:space="0" w:color="auto"/>
                                    <w:bottom w:val="none" w:sz="0" w:space="0" w:color="auto"/>
                                    <w:right w:val="none" w:sz="0" w:space="0" w:color="auto"/>
                                  </w:divBdr>
                                  <w:divsChild>
                                    <w:div w:id="1386218639">
                                      <w:marLeft w:val="0"/>
                                      <w:marRight w:val="0"/>
                                      <w:marTop w:val="0"/>
                                      <w:marBottom w:val="0"/>
                                      <w:divBdr>
                                        <w:top w:val="none" w:sz="0" w:space="0" w:color="auto"/>
                                        <w:left w:val="none" w:sz="0" w:space="0" w:color="auto"/>
                                        <w:bottom w:val="none" w:sz="0" w:space="0" w:color="auto"/>
                                        <w:right w:val="none" w:sz="0" w:space="0" w:color="auto"/>
                                      </w:divBdr>
                                      <w:divsChild>
                                        <w:div w:id="1256864437">
                                          <w:marLeft w:val="0"/>
                                          <w:marRight w:val="0"/>
                                          <w:marTop w:val="0"/>
                                          <w:marBottom w:val="0"/>
                                          <w:divBdr>
                                            <w:top w:val="none" w:sz="0" w:space="0" w:color="auto"/>
                                            <w:left w:val="none" w:sz="0" w:space="0" w:color="auto"/>
                                            <w:bottom w:val="none" w:sz="0" w:space="0" w:color="auto"/>
                                            <w:right w:val="none" w:sz="0" w:space="0" w:color="auto"/>
                                          </w:divBdr>
                                          <w:divsChild>
                                            <w:div w:id="137619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4154">
                              <w:marLeft w:val="0"/>
                              <w:marRight w:val="0"/>
                              <w:marTop w:val="0"/>
                              <w:marBottom w:val="0"/>
                              <w:divBdr>
                                <w:top w:val="none" w:sz="0" w:space="0" w:color="auto"/>
                                <w:left w:val="none" w:sz="0" w:space="0" w:color="auto"/>
                                <w:bottom w:val="none" w:sz="0" w:space="0" w:color="auto"/>
                                <w:right w:val="none" w:sz="0" w:space="0" w:color="auto"/>
                              </w:divBdr>
                              <w:divsChild>
                                <w:div w:id="300698242">
                                  <w:marLeft w:val="0"/>
                                  <w:marRight w:val="0"/>
                                  <w:marTop w:val="0"/>
                                  <w:marBottom w:val="0"/>
                                  <w:divBdr>
                                    <w:top w:val="none" w:sz="0" w:space="0" w:color="auto"/>
                                    <w:left w:val="none" w:sz="0" w:space="0" w:color="auto"/>
                                    <w:bottom w:val="none" w:sz="0" w:space="0" w:color="auto"/>
                                    <w:right w:val="none" w:sz="0" w:space="0" w:color="auto"/>
                                  </w:divBdr>
                                </w:div>
                                <w:div w:id="432290473">
                                  <w:marLeft w:val="0"/>
                                  <w:marRight w:val="0"/>
                                  <w:marTop w:val="0"/>
                                  <w:marBottom w:val="0"/>
                                  <w:divBdr>
                                    <w:top w:val="none" w:sz="0" w:space="0" w:color="auto"/>
                                    <w:left w:val="none" w:sz="0" w:space="0" w:color="auto"/>
                                    <w:bottom w:val="none" w:sz="0" w:space="0" w:color="auto"/>
                                    <w:right w:val="none" w:sz="0" w:space="0" w:color="auto"/>
                                  </w:divBdr>
                                  <w:divsChild>
                                    <w:div w:id="936138058">
                                      <w:marLeft w:val="0"/>
                                      <w:marRight w:val="0"/>
                                      <w:marTop w:val="0"/>
                                      <w:marBottom w:val="0"/>
                                      <w:divBdr>
                                        <w:top w:val="none" w:sz="0" w:space="0" w:color="auto"/>
                                        <w:left w:val="none" w:sz="0" w:space="0" w:color="auto"/>
                                        <w:bottom w:val="none" w:sz="0" w:space="0" w:color="auto"/>
                                        <w:right w:val="none" w:sz="0" w:space="0" w:color="auto"/>
                                      </w:divBdr>
                                      <w:divsChild>
                                        <w:div w:id="1114252248">
                                          <w:marLeft w:val="0"/>
                                          <w:marRight w:val="0"/>
                                          <w:marTop w:val="0"/>
                                          <w:marBottom w:val="0"/>
                                          <w:divBdr>
                                            <w:top w:val="none" w:sz="0" w:space="0" w:color="auto"/>
                                            <w:left w:val="none" w:sz="0" w:space="0" w:color="auto"/>
                                            <w:bottom w:val="none" w:sz="0" w:space="0" w:color="auto"/>
                                            <w:right w:val="none" w:sz="0" w:space="0" w:color="auto"/>
                                          </w:divBdr>
                                          <w:divsChild>
                                            <w:div w:id="7814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9985343">
      <w:bodyDiv w:val="1"/>
      <w:marLeft w:val="0"/>
      <w:marRight w:val="0"/>
      <w:marTop w:val="0"/>
      <w:marBottom w:val="0"/>
      <w:divBdr>
        <w:top w:val="none" w:sz="0" w:space="0" w:color="auto"/>
        <w:left w:val="none" w:sz="0" w:space="0" w:color="auto"/>
        <w:bottom w:val="none" w:sz="0" w:space="0" w:color="auto"/>
        <w:right w:val="none" w:sz="0" w:space="0" w:color="auto"/>
      </w:divBdr>
    </w:div>
    <w:div w:id="1032457126">
      <w:bodyDiv w:val="1"/>
      <w:marLeft w:val="0"/>
      <w:marRight w:val="0"/>
      <w:marTop w:val="0"/>
      <w:marBottom w:val="0"/>
      <w:divBdr>
        <w:top w:val="none" w:sz="0" w:space="0" w:color="auto"/>
        <w:left w:val="none" w:sz="0" w:space="0" w:color="auto"/>
        <w:bottom w:val="none" w:sz="0" w:space="0" w:color="auto"/>
        <w:right w:val="none" w:sz="0" w:space="0" w:color="auto"/>
      </w:divBdr>
      <w:divsChild>
        <w:div w:id="460458560">
          <w:marLeft w:val="0"/>
          <w:marRight w:val="0"/>
          <w:marTop w:val="0"/>
          <w:marBottom w:val="0"/>
          <w:divBdr>
            <w:top w:val="none" w:sz="0" w:space="0" w:color="auto"/>
            <w:left w:val="none" w:sz="0" w:space="0" w:color="auto"/>
            <w:bottom w:val="none" w:sz="0" w:space="0" w:color="auto"/>
            <w:right w:val="none" w:sz="0" w:space="0" w:color="auto"/>
          </w:divBdr>
          <w:divsChild>
            <w:div w:id="77097064">
              <w:marLeft w:val="0"/>
              <w:marRight w:val="0"/>
              <w:marTop w:val="0"/>
              <w:marBottom w:val="0"/>
              <w:divBdr>
                <w:top w:val="none" w:sz="0" w:space="0" w:color="auto"/>
                <w:left w:val="none" w:sz="0" w:space="0" w:color="auto"/>
                <w:bottom w:val="none" w:sz="0" w:space="0" w:color="auto"/>
                <w:right w:val="none" w:sz="0" w:space="0" w:color="auto"/>
              </w:divBdr>
            </w:div>
            <w:div w:id="120877882">
              <w:marLeft w:val="0"/>
              <w:marRight w:val="0"/>
              <w:marTop w:val="0"/>
              <w:marBottom w:val="0"/>
              <w:divBdr>
                <w:top w:val="none" w:sz="0" w:space="0" w:color="auto"/>
                <w:left w:val="none" w:sz="0" w:space="0" w:color="auto"/>
                <w:bottom w:val="none" w:sz="0" w:space="0" w:color="auto"/>
                <w:right w:val="none" w:sz="0" w:space="0" w:color="auto"/>
              </w:divBdr>
              <w:divsChild>
                <w:div w:id="52194815">
                  <w:marLeft w:val="0"/>
                  <w:marRight w:val="0"/>
                  <w:marTop w:val="0"/>
                  <w:marBottom w:val="0"/>
                  <w:divBdr>
                    <w:top w:val="none" w:sz="0" w:space="0" w:color="auto"/>
                    <w:left w:val="none" w:sz="0" w:space="0" w:color="auto"/>
                    <w:bottom w:val="none" w:sz="0" w:space="0" w:color="auto"/>
                    <w:right w:val="none" w:sz="0" w:space="0" w:color="auto"/>
                  </w:divBdr>
                  <w:divsChild>
                    <w:div w:id="1091240109">
                      <w:marLeft w:val="0"/>
                      <w:marRight w:val="0"/>
                      <w:marTop w:val="0"/>
                      <w:marBottom w:val="0"/>
                      <w:divBdr>
                        <w:top w:val="none" w:sz="0" w:space="0" w:color="auto"/>
                        <w:left w:val="none" w:sz="0" w:space="0" w:color="auto"/>
                        <w:bottom w:val="none" w:sz="0" w:space="0" w:color="auto"/>
                        <w:right w:val="none" w:sz="0" w:space="0" w:color="auto"/>
                      </w:divBdr>
                      <w:divsChild>
                        <w:div w:id="38464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792511">
          <w:marLeft w:val="0"/>
          <w:marRight w:val="0"/>
          <w:marTop w:val="0"/>
          <w:marBottom w:val="0"/>
          <w:divBdr>
            <w:top w:val="none" w:sz="0" w:space="0" w:color="auto"/>
            <w:left w:val="none" w:sz="0" w:space="0" w:color="auto"/>
            <w:bottom w:val="none" w:sz="0" w:space="0" w:color="auto"/>
            <w:right w:val="none" w:sz="0" w:space="0" w:color="auto"/>
          </w:divBdr>
          <w:divsChild>
            <w:div w:id="1583878613">
              <w:marLeft w:val="0"/>
              <w:marRight w:val="0"/>
              <w:marTop w:val="0"/>
              <w:marBottom w:val="0"/>
              <w:divBdr>
                <w:top w:val="none" w:sz="0" w:space="0" w:color="auto"/>
                <w:left w:val="none" w:sz="0" w:space="0" w:color="auto"/>
                <w:bottom w:val="none" w:sz="0" w:space="0" w:color="auto"/>
                <w:right w:val="none" w:sz="0" w:space="0" w:color="auto"/>
              </w:divBdr>
              <w:divsChild>
                <w:div w:id="825127479">
                  <w:marLeft w:val="0"/>
                  <w:marRight w:val="0"/>
                  <w:marTop w:val="0"/>
                  <w:marBottom w:val="0"/>
                  <w:divBdr>
                    <w:top w:val="none" w:sz="0" w:space="0" w:color="auto"/>
                    <w:left w:val="none" w:sz="0" w:space="0" w:color="auto"/>
                    <w:bottom w:val="none" w:sz="0" w:space="0" w:color="auto"/>
                    <w:right w:val="none" w:sz="0" w:space="0" w:color="auto"/>
                  </w:divBdr>
                  <w:divsChild>
                    <w:div w:id="453837979">
                      <w:marLeft w:val="0"/>
                      <w:marRight w:val="0"/>
                      <w:marTop w:val="0"/>
                      <w:marBottom w:val="0"/>
                      <w:divBdr>
                        <w:top w:val="none" w:sz="0" w:space="0" w:color="auto"/>
                        <w:left w:val="none" w:sz="0" w:space="0" w:color="auto"/>
                        <w:bottom w:val="none" w:sz="0" w:space="0" w:color="auto"/>
                        <w:right w:val="none" w:sz="0" w:space="0" w:color="auto"/>
                      </w:divBdr>
                      <w:divsChild>
                        <w:div w:id="7702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044039">
          <w:marLeft w:val="0"/>
          <w:marRight w:val="0"/>
          <w:marTop w:val="0"/>
          <w:marBottom w:val="0"/>
          <w:divBdr>
            <w:top w:val="none" w:sz="0" w:space="0" w:color="auto"/>
            <w:left w:val="none" w:sz="0" w:space="0" w:color="auto"/>
            <w:bottom w:val="none" w:sz="0" w:space="0" w:color="auto"/>
            <w:right w:val="none" w:sz="0" w:space="0" w:color="auto"/>
          </w:divBdr>
          <w:divsChild>
            <w:div w:id="1897355500">
              <w:marLeft w:val="0"/>
              <w:marRight w:val="0"/>
              <w:marTop w:val="0"/>
              <w:marBottom w:val="0"/>
              <w:divBdr>
                <w:top w:val="none" w:sz="0" w:space="0" w:color="auto"/>
                <w:left w:val="none" w:sz="0" w:space="0" w:color="auto"/>
                <w:bottom w:val="none" w:sz="0" w:space="0" w:color="auto"/>
                <w:right w:val="none" w:sz="0" w:space="0" w:color="auto"/>
              </w:divBdr>
            </w:div>
            <w:div w:id="2112120634">
              <w:marLeft w:val="0"/>
              <w:marRight w:val="0"/>
              <w:marTop w:val="0"/>
              <w:marBottom w:val="0"/>
              <w:divBdr>
                <w:top w:val="none" w:sz="0" w:space="0" w:color="auto"/>
                <w:left w:val="none" w:sz="0" w:space="0" w:color="auto"/>
                <w:bottom w:val="none" w:sz="0" w:space="0" w:color="auto"/>
                <w:right w:val="none" w:sz="0" w:space="0" w:color="auto"/>
              </w:divBdr>
              <w:divsChild>
                <w:div w:id="1656909615">
                  <w:marLeft w:val="0"/>
                  <w:marRight w:val="0"/>
                  <w:marTop w:val="0"/>
                  <w:marBottom w:val="0"/>
                  <w:divBdr>
                    <w:top w:val="none" w:sz="0" w:space="0" w:color="auto"/>
                    <w:left w:val="none" w:sz="0" w:space="0" w:color="auto"/>
                    <w:bottom w:val="none" w:sz="0" w:space="0" w:color="auto"/>
                    <w:right w:val="none" w:sz="0" w:space="0" w:color="auto"/>
                  </w:divBdr>
                  <w:divsChild>
                    <w:div w:id="183714726">
                      <w:marLeft w:val="0"/>
                      <w:marRight w:val="0"/>
                      <w:marTop w:val="0"/>
                      <w:marBottom w:val="0"/>
                      <w:divBdr>
                        <w:top w:val="none" w:sz="0" w:space="0" w:color="auto"/>
                        <w:left w:val="none" w:sz="0" w:space="0" w:color="auto"/>
                        <w:bottom w:val="none" w:sz="0" w:space="0" w:color="auto"/>
                        <w:right w:val="none" w:sz="0" w:space="0" w:color="auto"/>
                      </w:divBdr>
                      <w:divsChild>
                        <w:div w:id="198758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112322">
      <w:bodyDiv w:val="1"/>
      <w:marLeft w:val="0"/>
      <w:marRight w:val="0"/>
      <w:marTop w:val="0"/>
      <w:marBottom w:val="0"/>
      <w:divBdr>
        <w:top w:val="none" w:sz="0" w:space="0" w:color="auto"/>
        <w:left w:val="none" w:sz="0" w:space="0" w:color="auto"/>
        <w:bottom w:val="none" w:sz="0" w:space="0" w:color="auto"/>
        <w:right w:val="none" w:sz="0" w:space="0" w:color="auto"/>
      </w:divBdr>
    </w:div>
    <w:div w:id="1138380170">
      <w:bodyDiv w:val="1"/>
      <w:marLeft w:val="0"/>
      <w:marRight w:val="0"/>
      <w:marTop w:val="0"/>
      <w:marBottom w:val="0"/>
      <w:divBdr>
        <w:top w:val="none" w:sz="0" w:space="0" w:color="auto"/>
        <w:left w:val="none" w:sz="0" w:space="0" w:color="auto"/>
        <w:bottom w:val="none" w:sz="0" w:space="0" w:color="auto"/>
        <w:right w:val="none" w:sz="0" w:space="0" w:color="auto"/>
      </w:divBdr>
    </w:div>
    <w:div w:id="1149009323">
      <w:bodyDiv w:val="1"/>
      <w:marLeft w:val="0"/>
      <w:marRight w:val="0"/>
      <w:marTop w:val="0"/>
      <w:marBottom w:val="0"/>
      <w:divBdr>
        <w:top w:val="none" w:sz="0" w:space="0" w:color="auto"/>
        <w:left w:val="none" w:sz="0" w:space="0" w:color="auto"/>
        <w:bottom w:val="none" w:sz="0" w:space="0" w:color="auto"/>
        <w:right w:val="none" w:sz="0" w:space="0" w:color="auto"/>
      </w:divBdr>
    </w:div>
    <w:div w:id="1180008362">
      <w:bodyDiv w:val="1"/>
      <w:marLeft w:val="0"/>
      <w:marRight w:val="0"/>
      <w:marTop w:val="0"/>
      <w:marBottom w:val="0"/>
      <w:divBdr>
        <w:top w:val="none" w:sz="0" w:space="0" w:color="auto"/>
        <w:left w:val="none" w:sz="0" w:space="0" w:color="auto"/>
        <w:bottom w:val="none" w:sz="0" w:space="0" w:color="auto"/>
        <w:right w:val="none" w:sz="0" w:space="0" w:color="auto"/>
      </w:divBdr>
    </w:div>
    <w:div w:id="1217205256">
      <w:bodyDiv w:val="1"/>
      <w:marLeft w:val="0"/>
      <w:marRight w:val="0"/>
      <w:marTop w:val="0"/>
      <w:marBottom w:val="0"/>
      <w:divBdr>
        <w:top w:val="none" w:sz="0" w:space="0" w:color="auto"/>
        <w:left w:val="none" w:sz="0" w:space="0" w:color="auto"/>
        <w:bottom w:val="none" w:sz="0" w:space="0" w:color="auto"/>
        <w:right w:val="none" w:sz="0" w:space="0" w:color="auto"/>
      </w:divBdr>
    </w:div>
    <w:div w:id="1317496983">
      <w:bodyDiv w:val="1"/>
      <w:marLeft w:val="0"/>
      <w:marRight w:val="0"/>
      <w:marTop w:val="0"/>
      <w:marBottom w:val="0"/>
      <w:divBdr>
        <w:top w:val="none" w:sz="0" w:space="0" w:color="auto"/>
        <w:left w:val="none" w:sz="0" w:space="0" w:color="auto"/>
        <w:bottom w:val="none" w:sz="0" w:space="0" w:color="auto"/>
        <w:right w:val="none" w:sz="0" w:space="0" w:color="auto"/>
      </w:divBdr>
    </w:div>
    <w:div w:id="1357347618">
      <w:bodyDiv w:val="1"/>
      <w:marLeft w:val="0"/>
      <w:marRight w:val="0"/>
      <w:marTop w:val="0"/>
      <w:marBottom w:val="0"/>
      <w:divBdr>
        <w:top w:val="none" w:sz="0" w:space="0" w:color="auto"/>
        <w:left w:val="none" w:sz="0" w:space="0" w:color="auto"/>
        <w:bottom w:val="none" w:sz="0" w:space="0" w:color="auto"/>
        <w:right w:val="none" w:sz="0" w:space="0" w:color="auto"/>
      </w:divBdr>
    </w:div>
    <w:div w:id="1358003611">
      <w:bodyDiv w:val="1"/>
      <w:marLeft w:val="0"/>
      <w:marRight w:val="0"/>
      <w:marTop w:val="0"/>
      <w:marBottom w:val="0"/>
      <w:divBdr>
        <w:top w:val="none" w:sz="0" w:space="0" w:color="auto"/>
        <w:left w:val="none" w:sz="0" w:space="0" w:color="auto"/>
        <w:bottom w:val="none" w:sz="0" w:space="0" w:color="auto"/>
        <w:right w:val="none" w:sz="0" w:space="0" w:color="auto"/>
      </w:divBdr>
    </w:div>
    <w:div w:id="1360008227">
      <w:bodyDiv w:val="1"/>
      <w:marLeft w:val="0"/>
      <w:marRight w:val="0"/>
      <w:marTop w:val="0"/>
      <w:marBottom w:val="0"/>
      <w:divBdr>
        <w:top w:val="none" w:sz="0" w:space="0" w:color="auto"/>
        <w:left w:val="none" w:sz="0" w:space="0" w:color="auto"/>
        <w:bottom w:val="none" w:sz="0" w:space="0" w:color="auto"/>
        <w:right w:val="none" w:sz="0" w:space="0" w:color="auto"/>
      </w:divBdr>
    </w:div>
    <w:div w:id="1370455960">
      <w:bodyDiv w:val="1"/>
      <w:marLeft w:val="0"/>
      <w:marRight w:val="0"/>
      <w:marTop w:val="0"/>
      <w:marBottom w:val="0"/>
      <w:divBdr>
        <w:top w:val="none" w:sz="0" w:space="0" w:color="auto"/>
        <w:left w:val="none" w:sz="0" w:space="0" w:color="auto"/>
        <w:bottom w:val="none" w:sz="0" w:space="0" w:color="auto"/>
        <w:right w:val="none" w:sz="0" w:space="0" w:color="auto"/>
      </w:divBdr>
    </w:div>
    <w:div w:id="1435399542">
      <w:bodyDiv w:val="1"/>
      <w:marLeft w:val="0"/>
      <w:marRight w:val="0"/>
      <w:marTop w:val="0"/>
      <w:marBottom w:val="0"/>
      <w:divBdr>
        <w:top w:val="none" w:sz="0" w:space="0" w:color="auto"/>
        <w:left w:val="none" w:sz="0" w:space="0" w:color="auto"/>
        <w:bottom w:val="none" w:sz="0" w:space="0" w:color="auto"/>
        <w:right w:val="none" w:sz="0" w:space="0" w:color="auto"/>
      </w:divBdr>
    </w:div>
    <w:div w:id="1487471803">
      <w:bodyDiv w:val="1"/>
      <w:marLeft w:val="0"/>
      <w:marRight w:val="0"/>
      <w:marTop w:val="0"/>
      <w:marBottom w:val="0"/>
      <w:divBdr>
        <w:top w:val="none" w:sz="0" w:space="0" w:color="auto"/>
        <w:left w:val="none" w:sz="0" w:space="0" w:color="auto"/>
        <w:bottom w:val="none" w:sz="0" w:space="0" w:color="auto"/>
        <w:right w:val="none" w:sz="0" w:space="0" w:color="auto"/>
      </w:divBdr>
    </w:div>
    <w:div w:id="1490711416">
      <w:bodyDiv w:val="1"/>
      <w:marLeft w:val="0"/>
      <w:marRight w:val="0"/>
      <w:marTop w:val="0"/>
      <w:marBottom w:val="0"/>
      <w:divBdr>
        <w:top w:val="none" w:sz="0" w:space="0" w:color="auto"/>
        <w:left w:val="none" w:sz="0" w:space="0" w:color="auto"/>
        <w:bottom w:val="none" w:sz="0" w:space="0" w:color="auto"/>
        <w:right w:val="none" w:sz="0" w:space="0" w:color="auto"/>
      </w:divBdr>
    </w:div>
    <w:div w:id="1503088065">
      <w:bodyDiv w:val="1"/>
      <w:marLeft w:val="0"/>
      <w:marRight w:val="0"/>
      <w:marTop w:val="0"/>
      <w:marBottom w:val="0"/>
      <w:divBdr>
        <w:top w:val="none" w:sz="0" w:space="0" w:color="auto"/>
        <w:left w:val="none" w:sz="0" w:space="0" w:color="auto"/>
        <w:bottom w:val="none" w:sz="0" w:space="0" w:color="auto"/>
        <w:right w:val="none" w:sz="0" w:space="0" w:color="auto"/>
      </w:divBdr>
    </w:div>
    <w:div w:id="1516647360">
      <w:bodyDiv w:val="1"/>
      <w:marLeft w:val="0"/>
      <w:marRight w:val="0"/>
      <w:marTop w:val="0"/>
      <w:marBottom w:val="0"/>
      <w:divBdr>
        <w:top w:val="none" w:sz="0" w:space="0" w:color="auto"/>
        <w:left w:val="none" w:sz="0" w:space="0" w:color="auto"/>
        <w:bottom w:val="none" w:sz="0" w:space="0" w:color="auto"/>
        <w:right w:val="none" w:sz="0" w:space="0" w:color="auto"/>
      </w:divBdr>
    </w:div>
    <w:div w:id="1534421156">
      <w:bodyDiv w:val="1"/>
      <w:marLeft w:val="0"/>
      <w:marRight w:val="0"/>
      <w:marTop w:val="0"/>
      <w:marBottom w:val="0"/>
      <w:divBdr>
        <w:top w:val="none" w:sz="0" w:space="0" w:color="auto"/>
        <w:left w:val="none" w:sz="0" w:space="0" w:color="auto"/>
        <w:bottom w:val="none" w:sz="0" w:space="0" w:color="auto"/>
        <w:right w:val="none" w:sz="0" w:space="0" w:color="auto"/>
      </w:divBdr>
    </w:div>
    <w:div w:id="1640527892">
      <w:bodyDiv w:val="1"/>
      <w:marLeft w:val="0"/>
      <w:marRight w:val="0"/>
      <w:marTop w:val="0"/>
      <w:marBottom w:val="0"/>
      <w:divBdr>
        <w:top w:val="none" w:sz="0" w:space="0" w:color="auto"/>
        <w:left w:val="none" w:sz="0" w:space="0" w:color="auto"/>
        <w:bottom w:val="none" w:sz="0" w:space="0" w:color="auto"/>
        <w:right w:val="none" w:sz="0" w:space="0" w:color="auto"/>
      </w:divBdr>
    </w:div>
    <w:div w:id="1661928116">
      <w:bodyDiv w:val="1"/>
      <w:marLeft w:val="0"/>
      <w:marRight w:val="0"/>
      <w:marTop w:val="0"/>
      <w:marBottom w:val="0"/>
      <w:divBdr>
        <w:top w:val="none" w:sz="0" w:space="0" w:color="auto"/>
        <w:left w:val="none" w:sz="0" w:space="0" w:color="auto"/>
        <w:bottom w:val="none" w:sz="0" w:space="0" w:color="auto"/>
        <w:right w:val="none" w:sz="0" w:space="0" w:color="auto"/>
      </w:divBdr>
    </w:div>
    <w:div w:id="1678578629">
      <w:bodyDiv w:val="1"/>
      <w:marLeft w:val="0"/>
      <w:marRight w:val="0"/>
      <w:marTop w:val="0"/>
      <w:marBottom w:val="0"/>
      <w:divBdr>
        <w:top w:val="none" w:sz="0" w:space="0" w:color="auto"/>
        <w:left w:val="none" w:sz="0" w:space="0" w:color="auto"/>
        <w:bottom w:val="none" w:sz="0" w:space="0" w:color="auto"/>
        <w:right w:val="none" w:sz="0" w:space="0" w:color="auto"/>
      </w:divBdr>
    </w:div>
    <w:div w:id="1722435957">
      <w:bodyDiv w:val="1"/>
      <w:marLeft w:val="0"/>
      <w:marRight w:val="0"/>
      <w:marTop w:val="0"/>
      <w:marBottom w:val="0"/>
      <w:divBdr>
        <w:top w:val="none" w:sz="0" w:space="0" w:color="auto"/>
        <w:left w:val="none" w:sz="0" w:space="0" w:color="auto"/>
        <w:bottom w:val="none" w:sz="0" w:space="0" w:color="auto"/>
        <w:right w:val="none" w:sz="0" w:space="0" w:color="auto"/>
      </w:divBdr>
    </w:div>
    <w:div w:id="1755399778">
      <w:bodyDiv w:val="1"/>
      <w:marLeft w:val="0"/>
      <w:marRight w:val="0"/>
      <w:marTop w:val="0"/>
      <w:marBottom w:val="0"/>
      <w:divBdr>
        <w:top w:val="none" w:sz="0" w:space="0" w:color="auto"/>
        <w:left w:val="none" w:sz="0" w:space="0" w:color="auto"/>
        <w:bottom w:val="none" w:sz="0" w:space="0" w:color="auto"/>
        <w:right w:val="none" w:sz="0" w:space="0" w:color="auto"/>
      </w:divBdr>
    </w:div>
    <w:div w:id="1772121358">
      <w:bodyDiv w:val="1"/>
      <w:marLeft w:val="0"/>
      <w:marRight w:val="0"/>
      <w:marTop w:val="0"/>
      <w:marBottom w:val="0"/>
      <w:divBdr>
        <w:top w:val="none" w:sz="0" w:space="0" w:color="auto"/>
        <w:left w:val="none" w:sz="0" w:space="0" w:color="auto"/>
        <w:bottom w:val="none" w:sz="0" w:space="0" w:color="auto"/>
        <w:right w:val="none" w:sz="0" w:space="0" w:color="auto"/>
      </w:divBdr>
    </w:div>
    <w:div w:id="1791973735">
      <w:bodyDiv w:val="1"/>
      <w:marLeft w:val="0"/>
      <w:marRight w:val="0"/>
      <w:marTop w:val="0"/>
      <w:marBottom w:val="0"/>
      <w:divBdr>
        <w:top w:val="none" w:sz="0" w:space="0" w:color="auto"/>
        <w:left w:val="none" w:sz="0" w:space="0" w:color="auto"/>
        <w:bottom w:val="none" w:sz="0" w:space="0" w:color="auto"/>
        <w:right w:val="none" w:sz="0" w:space="0" w:color="auto"/>
      </w:divBdr>
    </w:div>
    <w:div w:id="1805729925">
      <w:bodyDiv w:val="1"/>
      <w:marLeft w:val="0"/>
      <w:marRight w:val="0"/>
      <w:marTop w:val="0"/>
      <w:marBottom w:val="0"/>
      <w:divBdr>
        <w:top w:val="none" w:sz="0" w:space="0" w:color="auto"/>
        <w:left w:val="none" w:sz="0" w:space="0" w:color="auto"/>
        <w:bottom w:val="none" w:sz="0" w:space="0" w:color="auto"/>
        <w:right w:val="none" w:sz="0" w:space="0" w:color="auto"/>
      </w:divBdr>
    </w:div>
    <w:div w:id="1839224229">
      <w:bodyDiv w:val="1"/>
      <w:marLeft w:val="0"/>
      <w:marRight w:val="0"/>
      <w:marTop w:val="0"/>
      <w:marBottom w:val="0"/>
      <w:divBdr>
        <w:top w:val="none" w:sz="0" w:space="0" w:color="auto"/>
        <w:left w:val="none" w:sz="0" w:space="0" w:color="auto"/>
        <w:bottom w:val="none" w:sz="0" w:space="0" w:color="auto"/>
        <w:right w:val="none" w:sz="0" w:space="0" w:color="auto"/>
      </w:divBdr>
    </w:div>
    <w:div w:id="2012177168">
      <w:bodyDiv w:val="1"/>
      <w:marLeft w:val="0"/>
      <w:marRight w:val="0"/>
      <w:marTop w:val="0"/>
      <w:marBottom w:val="0"/>
      <w:divBdr>
        <w:top w:val="none" w:sz="0" w:space="0" w:color="auto"/>
        <w:left w:val="none" w:sz="0" w:space="0" w:color="auto"/>
        <w:bottom w:val="none" w:sz="0" w:space="0" w:color="auto"/>
        <w:right w:val="none" w:sz="0" w:space="0" w:color="auto"/>
      </w:divBdr>
    </w:div>
    <w:div w:id="2043363534">
      <w:bodyDiv w:val="1"/>
      <w:marLeft w:val="0"/>
      <w:marRight w:val="0"/>
      <w:marTop w:val="0"/>
      <w:marBottom w:val="0"/>
      <w:divBdr>
        <w:top w:val="none" w:sz="0" w:space="0" w:color="auto"/>
        <w:left w:val="none" w:sz="0" w:space="0" w:color="auto"/>
        <w:bottom w:val="none" w:sz="0" w:space="0" w:color="auto"/>
        <w:right w:val="none" w:sz="0" w:space="0" w:color="auto"/>
      </w:divBdr>
    </w:div>
    <w:div w:id="2115709064">
      <w:bodyDiv w:val="1"/>
      <w:marLeft w:val="0"/>
      <w:marRight w:val="0"/>
      <w:marTop w:val="0"/>
      <w:marBottom w:val="0"/>
      <w:divBdr>
        <w:top w:val="none" w:sz="0" w:space="0" w:color="auto"/>
        <w:left w:val="none" w:sz="0" w:space="0" w:color="auto"/>
        <w:bottom w:val="none" w:sz="0" w:space="0" w:color="auto"/>
        <w:right w:val="none" w:sz="0" w:space="0" w:color="auto"/>
      </w:divBdr>
    </w:div>
    <w:div w:id="2117476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image" Target="media/image5.png"/><Relationship Id="rId47" Type="http://schemas.openxmlformats.org/officeDocument/2006/relationships/image" Target="media/image16.png"/><Relationship Id="rId63" Type="http://schemas.openxmlformats.org/officeDocument/2006/relationships/image" Target="media/image32.png"/><Relationship Id="rId68" Type="http://schemas.openxmlformats.org/officeDocument/2006/relationships/image" Target="media/image30.png"/><Relationship Id="rId84" Type="http://schemas.openxmlformats.org/officeDocument/2006/relationships/header" Target="header30.xml"/><Relationship Id="rId16" Type="http://schemas.openxmlformats.org/officeDocument/2006/relationships/hyperlink" Target="http://eur-lex.europa.eu/Notice.do?val=419565:cs&amp;lang=es&amp;list=419565:cs,&amp;pos=1&amp;page=1&amp;nbl=1&amp;pgs=10&amp;hwords=" TargetMode="External"/><Relationship Id="rId11" Type="http://schemas.openxmlformats.org/officeDocument/2006/relationships/header" Target="header3.xml"/><Relationship Id="rId32" Type="http://schemas.openxmlformats.org/officeDocument/2006/relationships/header" Target="header21.xml"/><Relationship Id="rId37" Type="http://schemas.openxmlformats.org/officeDocument/2006/relationships/image" Target="media/image6.png"/><Relationship Id="rId53" Type="http://schemas.openxmlformats.org/officeDocument/2006/relationships/image" Target="media/image22.png"/><Relationship Id="rId58" Type="http://schemas.openxmlformats.org/officeDocument/2006/relationships/image" Target="media/image21.png"/><Relationship Id="rId74" Type="http://schemas.openxmlformats.org/officeDocument/2006/relationships/header" Target="header22.xml"/><Relationship Id="rId79" Type="http://schemas.openxmlformats.org/officeDocument/2006/relationships/header" Target="header25.xml"/><Relationship Id="rId5" Type="http://schemas.openxmlformats.org/officeDocument/2006/relationships/webSettings" Target="webSettings.xml"/><Relationship Id="rId61" Type="http://schemas.openxmlformats.org/officeDocument/2006/relationships/image" Target="media/image25.png"/><Relationship Id="rId82" Type="http://schemas.openxmlformats.org/officeDocument/2006/relationships/header" Target="header28.xml"/><Relationship Id="rId19" Type="http://schemas.openxmlformats.org/officeDocument/2006/relationships/header" Target="header9.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43" Type="http://schemas.openxmlformats.org/officeDocument/2006/relationships/image" Target="media/image12.png"/><Relationship Id="rId48" Type="http://schemas.openxmlformats.org/officeDocument/2006/relationships/image" Target="media/image11.png"/><Relationship Id="rId56" Type="http://schemas.openxmlformats.org/officeDocument/2006/relationships/image" Target="media/image19.png"/><Relationship Id="rId64" Type="http://schemas.openxmlformats.org/officeDocument/2006/relationships/image" Target="media/image33.png"/><Relationship Id="rId69" Type="http://schemas.openxmlformats.org/officeDocument/2006/relationships/image" Target="media/image38.png"/><Relationship Id="rId77" Type="http://schemas.openxmlformats.org/officeDocument/2006/relationships/header" Target="header24.xml"/><Relationship Id="rId8" Type="http://schemas.openxmlformats.org/officeDocument/2006/relationships/header" Target="header1.xml"/><Relationship Id="rId51" Type="http://schemas.openxmlformats.org/officeDocument/2006/relationships/image" Target="media/image20.png"/><Relationship Id="rId72" Type="http://schemas.openxmlformats.org/officeDocument/2006/relationships/image" Target="media/image35.png"/><Relationship Id="rId80" Type="http://schemas.openxmlformats.org/officeDocument/2006/relationships/header" Target="header26.xml"/><Relationship Id="rId85" Type="http://schemas.openxmlformats.org/officeDocument/2006/relationships/header" Target="header3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image" Target="media/image2.png"/><Relationship Id="rId38" Type="http://schemas.openxmlformats.org/officeDocument/2006/relationships/image" Target="media/image3.png"/><Relationship Id="rId46" Type="http://schemas.openxmlformats.org/officeDocument/2006/relationships/image" Target="media/image9.png"/><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header" Target="header10.xml"/><Relationship Id="rId41" Type="http://schemas.openxmlformats.org/officeDocument/2006/relationships/image" Target="media/image10.png"/><Relationship Id="rId54" Type="http://schemas.openxmlformats.org/officeDocument/2006/relationships/image" Target="media/image17.png"/><Relationship Id="rId62" Type="http://schemas.openxmlformats.org/officeDocument/2006/relationships/image" Target="media/image27.png"/><Relationship Id="rId70" Type="http://schemas.openxmlformats.org/officeDocument/2006/relationships/image" Target="media/image31.png"/><Relationship Id="rId75" Type="http://schemas.openxmlformats.org/officeDocument/2006/relationships/header" Target="header23.xml"/><Relationship Id="rId83"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Notice.do?val=387318:cs&amp;lang=es&amp;list=490022:cs,472229:cs,465220:cs,465217:cs,465212:cs,453551:cs,430329:cs,387319:cs,387318:cs,&amp;pos=9&amp;page=1&amp;nbl=9&amp;pgs=10&amp;hwords=" TargetMode="External"/><Relationship Id="rId23" Type="http://schemas.openxmlformats.org/officeDocument/2006/relationships/header" Target="header13.xml"/><Relationship Id="rId28" Type="http://schemas.openxmlformats.org/officeDocument/2006/relationships/header" Target="header18.xml"/><Relationship Id="rId49" Type="http://schemas.openxmlformats.org/officeDocument/2006/relationships/image" Target="media/image18.png"/><Relationship Id="rId57" Type="http://schemas.openxmlformats.org/officeDocument/2006/relationships/image" Target="media/image26.png"/><Relationship Id="rId10" Type="http://schemas.openxmlformats.org/officeDocument/2006/relationships/footer" Target="footer1.xml"/><Relationship Id="rId31" Type="http://schemas.openxmlformats.org/officeDocument/2006/relationships/footer" Target="footer2.xml"/><Relationship Id="rId44" Type="http://schemas.openxmlformats.org/officeDocument/2006/relationships/image" Target="media/image7.png"/><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image" Target="media/image34.png"/><Relationship Id="rId73" Type="http://schemas.openxmlformats.org/officeDocument/2006/relationships/image" Target="media/image42.png"/><Relationship Id="rId78" Type="http://schemas.openxmlformats.org/officeDocument/2006/relationships/image" Target="media/image36.jpeg"/><Relationship Id="rId81" Type="http://schemas.openxmlformats.org/officeDocument/2006/relationships/header" Target="header27.xm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5.xml"/><Relationship Id="rId18" Type="http://schemas.openxmlformats.org/officeDocument/2006/relationships/header" Target="header8.xml"/><Relationship Id="rId39" Type="http://schemas.openxmlformats.org/officeDocument/2006/relationships/image" Target="media/image8.png"/><Relationship Id="rId50" Type="http://schemas.openxmlformats.org/officeDocument/2006/relationships/image" Target="media/image13.png"/><Relationship Id="rId55" Type="http://schemas.openxmlformats.org/officeDocument/2006/relationships/image" Target="media/image24.png"/><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40.png"/><Relationship Id="rId2" Type="http://schemas.openxmlformats.org/officeDocument/2006/relationships/numbering" Target="numbering.xml"/><Relationship Id="rId29" Type="http://schemas.openxmlformats.org/officeDocument/2006/relationships/header" Target="header19.xml"/><Relationship Id="rId24" Type="http://schemas.openxmlformats.org/officeDocument/2006/relationships/header" Target="header14.xml"/><Relationship Id="rId40" Type="http://schemas.openxmlformats.org/officeDocument/2006/relationships/image" Target="media/image4.png"/><Relationship Id="rId45" Type="http://schemas.openxmlformats.org/officeDocument/2006/relationships/image" Target="media/image14.png"/><Relationship Id="rId66" Type="http://schemas.openxmlformats.org/officeDocument/2006/relationships/image" Target="media/image29.png"/><Relationship Id="rId8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729CA-A0E5-0C4D-9D9C-DC842C565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48</Pages>
  <Words>8108</Words>
  <Characters>44597</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 ÁBALOS DIEZ</dc:creator>
  <cp:lastModifiedBy>Microsoft Office User</cp:lastModifiedBy>
  <cp:revision>4</cp:revision>
  <cp:lastPrinted>2020-12-04T21:21:00Z</cp:lastPrinted>
  <dcterms:created xsi:type="dcterms:W3CDTF">2021-09-17T08:29:00Z</dcterms:created>
  <dcterms:modified xsi:type="dcterms:W3CDTF">2021-10-28T07:36:00Z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